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C1491B" w14:textId="77777777" w:rsidR="00821A0A" w:rsidRPr="00821A0A" w:rsidRDefault="00821A0A" w:rsidP="00821A0A">
      <w:pPr>
        <w:pStyle w:val="Normaalweb"/>
        <w:spacing w:before="0" w:beforeAutospacing="0" w:after="0" w:afterAutospacing="0"/>
        <w:jc w:val="both"/>
        <w:rPr>
          <w:lang w:val="en-US"/>
        </w:rPr>
      </w:pPr>
      <w:r w:rsidRPr="00821A0A">
        <w:rPr>
          <w:rFonts w:ascii="Verdana" w:hAnsi="Verdana"/>
          <w:b/>
          <w:bCs/>
          <w:color w:val="000000"/>
          <w:lang w:val="en-US"/>
        </w:rPr>
        <w:t>General information NSBC Stuban</w:t>
      </w:r>
    </w:p>
    <w:p w14:paraId="011E5E83" w14:textId="77777777" w:rsidR="00821A0A" w:rsidRDefault="00821A0A" w:rsidP="00821A0A"/>
    <w:p w14:paraId="051C88EE" w14:textId="77777777" w:rsidR="00821A0A" w:rsidRPr="00821A0A" w:rsidRDefault="00821A0A" w:rsidP="00821A0A">
      <w:pPr>
        <w:pStyle w:val="Normaalweb"/>
        <w:spacing w:before="0" w:beforeAutospacing="0" w:after="0" w:afterAutospacing="0"/>
        <w:ind w:right="285"/>
        <w:jc w:val="both"/>
        <w:rPr>
          <w:sz w:val="20"/>
          <w:szCs w:val="20"/>
          <w:lang w:val="en-US"/>
        </w:rPr>
      </w:pPr>
      <w:r w:rsidRPr="00821A0A">
        <w:rPr>
          <w:rFonts w:ascii="Verdana" w:hAnsi="Verdana"/>
          <w:color w:val="000000"/>
          <w:sz w:val="20"/>
          <w:szCs w:val="20"/>
          <w:lang w:val="en-US"/>
        </w:rPr>
        <w:t>N.S.B.C. Stuban is a badminton club for students. You can play badminton at a level ranging from a recreational level to the fourth highest national level and you can also join our social activities. Stuban trains twice a week, on Mondays and Wednesdays. We have separate trainings for players of different badminton levels. Our A-group has the highest level and the D-group the lowest. All Stuban members also have the opportunity for free play on Fridays from 21:00-23:00. </w:t>
      </w:r>
    </w:p>
    <w:p w14:paraId="32BDD4ED" w14:textId="77777777" w:rsidR="00821A0A" w:rsidRPr="00821A0A" w:rsidRDefault="00821A0A" w:rsidP="00821A0A">
      <w:pPr>
        <w:rPr>
          <w:sz w:val="20"/>
          <w:szCs w:val="20"/>
        </w:rPr>
      </w:pPr>
    </w:p>
    <w:p w14:paraId="379E4B7E" w14:textId="77777777" w:rsidR="00821A0A" w:rsidRPr="00821A0A" w:rsidRDefault="00821A0A" w:rsidP="00821A0A">
      <w:pPr>
        <w:pStyle w:val="Normaalweb"/>
        <w:spacing w:before="0" w:beforeAutospacing="0" w:after="0" w:afterAutospacing="0"/>
        <w:jc w:val="both"/>
        <w:rPr>
          <w:sz w:val="20"/>
          <w:szCs w:val="20"/>
          <w:lang w:val="en-US"/>
        </w:rPr>
      </w:pPr>
      <w:r w:rsidRPr="00821A0A">
        <w:rPr>
          <w:rFonts w:ascii="Verdana" w:hAnsi="Verdana"/>
          <w:b/>
          <w:bCs/>
          <w:color w:val="000000"/>
          <w:sz w:val="20"/>
          <w:szCs w:val="20"/>
          <w:lang w:val="en-US"/>
        </w:rPr>
        <w:t>Training (subject to changes):</w:t>
      </w:r>
    </w:p>
    <w:p w14:paraId="4EC2EE96" w14:textId="77777777" w:rsidR="00821A0A" w:rsidRPr="00821A0A" w:rsidRDefault="00821A0A" w:rsidP="00821A0A">
      <w:pPr>
        <w:pStyle w:val="Normaalweb"/>
        <w:spacing w:before="0" w:beforeAutospacing="0" w:after="0" w:afterAutospacing="0"/>
        <w:rPr>
          <w:sz w:val="20"/>
          <w:szCs w:val="20"/>
          <w:lang w:val="en-US"/>
        </w:rPr>
      </w:pPr>
      <w:r w:rsidRPr="00821A0A">
        <w:rPr>
          <w:rFonts w:ascii="Verdana" w:hAnsi="Verdana"/>
          <w:color w:val="000000"/>
          <w:sz w:val="20"/>
          <w:szCs w:val="20"/>
          <w:lang w:val="en-US"/>
        </w:rPr>
        <w:t>Monday</w:t>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(Hal 2A/2B)</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20:00 – 21:30 (B-group) </w:t>
      </w:r>
    </w:p>
    <w:p w14:paraId="2747CF81" w14:textId="77777777" w:rsidR="00821A0A" w:rsidRPr="00821A0A" w:rsidRDefault="00821A0A" w:rsidP="00821A0A">
      <w:pPr>
        <w:pStyle w:val="Normaalweb"/>
        <w:spacing w:before="0" w:beforeAutospacing="0" w:after="0" w:afterAutospacing="0"/>
        <w:ind w:left="2880" w:firstLine="720"/>
        <w:rPr>
          <w:sz w:val="20"/>
          <w:szCs w:val="20"/>
          <w:lang w:val="en-US"/>
        </w:rPr>
      </w:pPr>
      <w:r w:rsidRPr="00821A0A">
        <w:rPr>
          <w:rFonts w:ascii="Verdana" w:hAnsi="Verdana"/>
          <w:color w:val="000000"/>
          <w:sz w:val="20"/>
          <w:szCs w:val="20"/>
          <w:lang w:val="en-US"/>
        </w:rPr>
        <w:t>21:30 – 23:00 (A-group)</w:t>
      </w:r>
    </w:p>
    <w:p w14:paraId="08F047A2" w14:textId="77777777" w:rsidR="00821A0A" w:rsidRPr="00821A0A" w:rsidRDefault="00821A0A" w:rsidP="00821A0A">
      <w:pPr>
        <w:rPr>
          <w:sz w:val="20"/>
          <w:szCs w:val="20"/>
        </w:rPr>
      </w:pPr>
    </w:p>
    <w:p w14:paraId="04F8B512" w14:textId="77777777" w:rsidR="00821A0A" w:rsidRPr="00821A0A" w:rsidRDefault="00821A0A" w:rsidP="00821A0A">
      <w:pPr>
        <w:pStyle w:val="Normaalweb"/>
        <w:spacing w:before="0" w:beforeAutospacing="0" w:after="0" w:afterAutospacing="0"/>
        <w:jc w:val="both"/>
        <w:rPr>
          <w:sz w:val="20"/>
          <w:szCs w:val="20"/>
          <w:lang w:val="en-US"/>
        </w:rPr>
      </w:pPr>
      <w:r w:rsidRPr="00821A0A">
        <w:rPr>
          <w:rFonts w:ascii="Verdana" w:hAnsi="Verdana"/>
          <w:color w:val="000000"/>
          <w:sz w:val="20"/>
          <w:szCs w:val="20"/>
          <w:lang w:val="en-US"/>
        </w:rPr>
        <w:t>Wednesday</w:t>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(Hal 1A+B)</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18:30 – 20:00 (C/D –groups)</w:t>
      </w:r>
    </w:p>
    <w:p w14:paraId="54473540" w14:textId="77777777" w:rsidR="00821A0A" w:rsidRPr="00821A0A" w:rsidRDefault="00821A0A" w:rsidP="00821A0A">
      <w:pPr>
        <w:pStyle w:val="Normaalweb"/>
        <w:spacing w:before="0" w:beforeAutospacing="0" w:after="0" w:afterAutospacing="0"/>
        <w:jc w:val="both"/>
        <w:rPr>
          <w:sz w:val="20"/>
          <w:szCs w:val="20"/>
          <w:lang w:val="en-US"/>
        </w:rPr>
      </w:pP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(Hal 1)</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20:00 – 21:30 (A-group) </w:t>
      </w:r>
    </w:p>
    <w:p w14:paraId="4AD2BD8D" w14:textId="77777777" w:rsidR="00821A0A" w:rsidRPr="00821A0A" w:rsidRDefault="00821A0A" w:rsidP="00821A0A">
      <w:pPr>
        <w:pStyle w:val="Normaalweb"/>
        <w:spacing w:before="0" w:beforeAutospacing="0" w:after="0" w:afterAutospacing="0"/>
        <w:jc w:val="both"/>
        <w:rPr>
          <w:sz w:val="20"/>
          <w:szCs w:val="20"/>
          <w:lang w:val="en-US"/>
        </w:rPr>
      </w:pP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(Hal 1)</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21:30 – 23:00 (B-group)</w:t>
      </w:r>
    </w:p>
    <w:p w14:paraId="11BEBA3E" w14:textId="77777777" w:rsidR="00821A0A" w:rsidRPr="00821A0A" w:rsidRDefault="00821A0A" w:rsidP="00821A0A">
      <w:pPr>
        <w:pStyle w:val="Normaalweb"/>
        <w:spacing w:before="0" w:beforeAutospacing="0" w:after="0" w:afterAutospacing="0"/>
        <w:jc w:val="both"/>
        <w:rPr>
          <w:sz w:val="20"/>
          <w:szCs w:val="20"/>
          <w:lang w:val="en-US"/>
        </w:rPr>
      </w:pP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p>
    <w:p w14:paraId="5CFBA534" w14:textId="77777777" w:rsidR="00821A0A" w:rsidRPr="00821A0A" w:rsidRDefault="00821A0A" w:rsidP="00821A0A">
      <w:pPr>
        <w:pStyle w:val="Normaalweb"/>
        <w:spacing w:before="0" w:beforeAutospacing="0" w:after="0" w:afterAutospacing="0"/>
        <w:rPr>
          <w:sz w:val="20"/>
          <w:szCs w:val="20"/>
          <w:lang w:val="en-US"/>
        </w:rPr>
      </w:pPr>
      <w:r w:rsidRPr="00821A0A">
        <w:rPr>
          <w:rFonts w:ascii="Verdana" w:hAnsi="Verdana"/>
          <w:color w:val="000000"/>
          <w:sz w:val="20"/>
          <w:szCs w:val="20"/>
          <w:lang w:val="en-US"/>
        </w:rPr>
        <w:t>Friday</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(Hal 1B)</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21:00 – 23:00 (Free play, 1 or 2 courts)</w:t>
      </w:r>
    </w:p>
    <w:p w14:paraId="3CFD9D13" w14:textId="6CBB2A3D" w:rsidR="00821A0A" w:rsidRPr="00821A0A" w:rsidRDefault="00821A0A" w:rsidP="00821A0A">
      <w:pPr>
        <w:pStyle w:val="Normaalweb"/>
        <w:spacing w:before="0" w:beforeAutospacing="0" w:after="0" w:afterAutospacing="0"/>
        <w:rPr>
          <w:sz w:val="20"/>
          <w:szCs w:val="20"/>
          <w:lang w:val="en-US"/>
        </w:rPr>
      </w:pPr>
      <w:r w:rsidRPr="00821A0A">
        <w:rPr>
          <w:rFonts w:ascii="Verdana" w:hAnsi="Verdana"/>
          <w:color w:val="000000"/>
          <w:sz w:val="20"/>
          <w:szCs w:val="20"/>
          <w:lang w:val="en-US"/>
        </w:rPr>
        <w:t>Sunday</w:t>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(Hal 1)</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10:00 – 13:30 (League matches)</w:t>
      </w:r>
    </w:p>
    <w:p w14:paraId="687FABEE" w14:textId="77777777" w:rsidR="00821A0A" w:rsidRPr="00821A0A" w:rsidRDefault="00821A0A" w:rsidP="00821A0A">
      <w:pPr>
        <w:rPr>
          <w:sz w:val="20"/>
          <w:szCs w:val="20"/>
        </w:rPr>
      </w:pPr>
    </w:p>
    <w:p w14:paraId="04F3B4FD" w14:textId="5B2B610B" w:rsidR="00821A0A" w:rsidRPr="00821A0A" w:rsidRDefault="00821A0A" w:rsidP="00821A0A">
      <w:pPr>
        <w:pStyle w:val="Normaalweb"/>
        <w:spacing w:before="0" w:beforeAutospacing="0" w:after="0" w:afterAutospacing="0"/>
        <w:jc w:val="both"/>
        <w:rPr>
          <w:sz w:val="20"/>
          <w:szCs w:val="20"/>
          <w:lang w:val="en-US"/>
        </w:rPr>
      </w:pPr>
      <w:r w:rsidRPr="00821A0A">
        <w:rPr>
          <w:rFonts w:ascii="Verdana" w:hAnsi="Verdana"/>
          <w:color w:val="000000"/>
          <w:sz w:val="20"/>
          <w:szCs w:val="20"/>
          <w:lang w:val="en-US"/>
        </w:rPr>
        <w:t>Stuban takes part in the national badminton leagues of 202</w:t>
      </w:r>
      <w:r w:rsidR="00E46CD6">
        <w:rPr>
          <w:rFonts w:ascii="Verdana" w:hAnsi="Verdana"/>
          <w:color w:val="000000"/>
          <w:sz w:val="20"/>
          <w:szCs w:val="20"/>
          <w:lang w:val="en-US"/>
        </w:rPr>
        <w:t>2</w:t>
      </w:r>
      <w:r w:rsidRPr="00821A0A">
        <w:rPr>
          <w:rFonts w:ascii="Verdana" w:hAnsi="Verdana"/>
          <w:color w:val="000000"/>
          <w:sz w:val="20"/>
          <w:szCs w:val="20"/>
          <w:lang w:val="en-US"/>
        </w:rPr>
        <w:t>-202</w:t>
      </w:r>
      <w:r w:rsidR="00E46CD6">
        <w:rPr>
          <w:rFonts w:ascii="Verdana" w:hAnsi="Verdana"/>
          <w:color w:val="000000"/>
          <w:sz w:val="20"/>
          <w:szCs w:val="20"/>
          <w:lang w:val="en-US"/>
        </w:rPr>
        <w:t>3</w:t>
      </w:r>
      <w:r w:rsidRPr="00821A0A">
        <w:rPr>
          <w:rFonts w:ascii="Verdana" w:hAnsi="Verdana"/>
          <w:color w:val="000000"/>
          <w:sz w:val="20"/>
          <w:szCs w:val="20"/>
          <w:lang w:val="en-US"/>
        </w:rPr>
        <w:t xml:space="preserve"> with eight teams. These teams play from 9</w:t>
      </w:r>
      <w:r w:rsidRPr="00821A0A">
        <w:rPr>
          <w:rFonts w:ascii="Verdana" w:hAnsi="Verdana"/>
          <w:color w:val="000000"/>
          <w:sz w:val="20"/>
          <w:szCs w:val="20"/>
          <w:vertAlign w:val="superscript"/>
          <w:lang w:val="en-US"/>
        </w:rPr>
        <w:t>th</w:t>
      </w:r>
      <w:r w:rsidRPr="00821A0A">
        <w:rPr>
          <w:rFonts w:ascii="Verdana" w:hAnsi="Verdana"/>
          <w:color w:val="000000"/>
          <w:sz w:val="20"/>
          <w:szCs w:val="20"/>
          <w:lang w:val="en-US"/>
        </w:rPr>
        <w:t xml:space="preserve"> division till </w:t>
      </w:r>
      <w:r w:rsidR="00E46CD6">
        <w:rPr>
          <w:rFonts w:ascii="Verdana" w:hAnsi="Verdana"/>
          <w:color w:val="000000"/>
          <w:sz w:val="20"/>
          <w:szCs w:val="20"/>
          <w:lang w:val="en-US"/>
        </w:rPr>
        <w:t>3</w:t>
      </w:r>
      <w:r w:rsidRPr="00821A0A">
        <w:rPr>
          <w:rFonts w:ascii="Verdana" w:hAnsi="Verdana"/>
          <w:color w:val="000000"/>
          <w:sz w:val="20"/>
          <w:szCs w:val="20"/>
          <w:vertAlign w:val="superscript"/>
          <w:lang w:val="en-US"/>
        </w:rPr>
        <w:t>nd</w:t>
      </w:r>
      <w:r w:rsidRPr="00821A0A">
        <w:rPr>
          <w:rFonts w:ascii="Verdana" w:hAnsi="Verdana"/>
          <w:color w:val="000000"/>
          <w:sz w:val="20"/>
          <w:szCs w:val="20"/>
          <w:lang w:val="en-US"/>
        </w:rPr>
        <w:t xml:space="preserve"> division. Besides the badminton leagues, there are many tournaments visited by members of Stuban and we also </w:t>
      </w:r>
      <w:proofErr w:type="spellStart"/>
      <w:r w:rsidRPr="00821A0A">
        <w:rPr>
          <w:rFonts w:ascii="Verdana" w:hAnsi="Verdana"/>
          <w:color w:val="000000"/>
          <w:sz w:val="20"/>
          <w:szCs w:val="20"/>
          <w:lang w:val="en-US"/>
        </w:rPr>
        <w:t>organise</w:t>
      </w:r>
      <w:proofErr w:type="spellEnd"/>
      <w:r w:rsidRPr="00821A0A">
        <w:rPr>
          <w:rFonts w:ascii="Verdana" w:hAnsi="Verdana"/>
          <w:color w:val="000000"/>
          <w:sz w:val="20"/>
          <w:szCs w:val="20"/>
          <w:lang w:val="en-US"/>
        </w:rPr>
        <w:t xml:space="preserve"> our own tournament, called the “Stubantoernooi”. Every year members of Stuban take part in the tournament and members of other clubs come to Nijmegen to play against each other. </w:t>
      </w:r>
    </w:p>
    <w:p w14:paraId="1472F420" w14:textId="77777777" w:rsidR="00821A0A" w:rsidRPr="00821A0A" w:rsidRDefault="00821A0A" w:rsidP="00821A0A">
      <w:pPr>
        <w:pStyle w:val="Normaalweb"/>
        <w:spacing w:before="0" w:beforeAutospacing="0" w:after="0" w:afterAutospacing="0"/>
        <w:jc w:val="both"/>
        <w:rPr>
          <w:sz w:val="20"/>
          <w:szCs w:val="20"/>
          <w:lang w:val="en-US"/>
        </w:rPr>
      </w:pPr>
      <w:r w:rsidRPr="00821A0A">
        <w:rPr>
          <w:rFonts w:ascii="Verdana" w:hAnsi="Verdana"/>
          <w:color w:val="000000"/>
          <w:sz w:val="20"/>
          <w:szCs w:val="20"/>
          <w:lang w:val="en-US"/>
        </w:rPr>
        <w:t xml:space="preserve">Badminton is an important part of Stuban, but next to that, we </w:t>
      </w:r>
      <w:proofErr w:type="spellStart"/>
      <w:r w:rsidRPr="00821A0A">
        <w:rPr>
          <w:rFonts w:ascii="Verdana" w:hAnsi="Verdana"/>
          <w:color w:val="000000"/>
          <w:sz w:val="20"/>
          <w:szCs w:val="20"/>
          <w:lang w:val="en-US"/>
        </w:rPr>
        <w:t>organise</w:t>
      </w:r>
      <w:proofErr w:type="spellEnd"/>
      <w:r w:rsidRPr="00821A0A">
        <w:rPr>
          <w:rFonts w:ascii="Verdana" w:hAnsi="Verdana"/>
          <w:color w:val="000000"/>
          <w:sz w:val="20"/>
          <w:szCs w:val="20"/>
          <w:lang w:val="en-US"/>
        </w:rPr>
        <w:t xml:space="preserve"> all kinds of other activities. Our activities committee “de PRAC” </w:t>
      </w:r>
      <w:proofErr w:type="spellStart"/>
      <w:r w:rsidRPr="00821A0A">
        <w:rPr>
          <w:rFonts w:ascii="Verdana" w:hAnsi="Verdana"/>
          <w:color w:val="000000"/>
          <w:sz w:val="20"/>
          <w:szCs w:val="20"/>
          <w:lang w:val="en-US"/>
        </w:rPr>
        <w:t>organises</w:t>
      </w:r>
      <w:proofErr w:type="spellEnd"/>
      <w:r w:rsidRPr="00821A0A">
        <w:rPr>
          <w:rFonts w:ascii="Verdana" w:hAnsi="Verdana"/>
          <w:color w:val="000000"/>
          <w:sz w:val="20"/>
          <w:szCs w:val="20"/>
          <w:lang w:val="en-US"/>
        </w:rPr>
        <w:t xml:space="preserve"> all kinds of activities, like a pub-crawl, barbecue, game night, Stubanweekend, Christmas diner etc.. </w:t>
      </w:r>
    </w:p>
    <w:p w14:paraId="190C3B88" w14:textId="77777777" w:rsidR="00821A0A" w:rsidRPr="00821A0A" w:rsidRDefault="00821A0A" w:rsidP="00821A0A">
      <w:pPr>
        <w:rPr>
          <w:sz w:val="20"/>
          <w:szCs w:val="20"/>
        </w:rPr>
      </w:pPr>
    </w:p>
    <w:p w14:paraId="055483F6" w14:textId="73E30193" w:rsidR="00821A0A" w:rsidRPr="00821A0A" w:rsidRDefault="00821A0A" w:rsidP="00821A0A">
      <w:pPr>
        <w:pStyle w:val="Normaalweb"/>
        <w:spacing w:before="0" w:beforeAutospacing="0" w:after="0" w:afterAutospacing="0"/>
        <w:jc w:val="both"/>
        <w:rPr>
          <w:sz w:val="20"/>
          <w:szCs w:val="20"/>
          <w:lang w:val="en-US"/>
        </w:rPr>
      </w:pPr>
      <w:r w:rsidRPr="00821A0A">
        <w:rPr>
          <w:rFonts w:ascii="Verdana" w:hAnsi="Verdana"/>
          <w:color w:val="000000"/>
          <w:sz w:val="20"/>
          <w:szCs w:val="20"/>
          <w:lang w:val="en-US"/>
        </w:rPr>
        <w:t xml:space="preserve">If you are interested in becoming a member of our club, please send an email to </w:t>
      </w:r>
      <w:hyperlink r:id="rId7" w:history="1">
        <w:r w:rsidRPr="00821A0A">
          <w:rPr>
            <w:rStyle w:val="Hyperlink"/>
            <w:rFonts w:ascii="Verdana" w:hAnsi="Verdana"/>
            <w:sz w:val="20"/>
            <w:szCs w:val="20"/>
            <w:lang w:val="en-US"/>
          </w:rPr>
          <w:t>secretaris@stuban.nl</w:t>
        </w:r>
      </w:hyperlink>
      <w:r w:rsidRPr="00821A0A">
        <w:rPr>
          <w:rFonts w:ascii="Verdana" w:hAnsi="Verdana"/>
          <w:color w:val="000000"/>
          <w:sz w:val="20"/>
          <w:szCs w:val="20"/>
          <w:lang w:val="en-US"/>
        </w:rPr>
        <w:t>. It is always possible to visit up to three trainings to see if you like playing badminton with Stuban. The subscription fee is €70,- each year. If you play in the badminton league for Stuban subscription will be €12,50 extra yearly and if you play with feather shuttles subscription will be €15,- extra per year. As a member of a sports club you are also required to be a member of the Radboud Sports Centre.</w:t>
      </w:r>
      <w:r w:rsidR="00135B1F">
        <w:rPr>
          <w:rFonts w:ascii="Verdana" w:hAnsi="Verdana"/>
          <w:color w:val="000000"/>
          <w:sz w:val="20"/>
          <w:szCs w:val="20"/>
          <w:lang w:val="en-US"/>
        </w:rPr>
        <w:t xml:space="preserve"> Subscription fees might </w:t>
      </w:r>
      <w:r w:rsidR="00CD159A">
        <w:rPr>
          <w:rFonts w:ascii="Verdana" w:hAnsi="Verdana"/>
          <w:color w:val="000000"/>
          <w:sz w:val="20"/>
          <w:szCs w:val="20"/>
          <w:lang w:val="en-US"/>
        </w:rPr>
        <w:t>be changed</w:t>
      </w:r>
      <w:r w:rsidR="00135B1F">
        <w:rPr>
          <w:rFonts w:ascii="Verdana" w:hAnsi="Verdana"/>
          <w:color w:val="000000"/>
          <w:sz w:val="20"/>
          <w:szCs w:val="20"/>
          <w:lang w:val="en-US"/>
        </w:rPr>
        <w:t xml:space="preserve"> </w:t>
      </w:r>
      <w:r w:rsidR="00CD159A">
        <w:rPr>
          <w:rFonts w:ascii="Verdana" w:hAnsi="Verdana"/>
          <w:color w:val="000000"/>
          <w:sz w:val="20"/>
          <w:szCs w:val="20"/>
          <w:lang w:val="en-US"/>
        </w:rPr>
        <w:t>during the General Meeting, always check the website for current fees.</w:t>
      </w:r>
    </w:p>
    <w:p w14:paraId="165726A6" w14:textId="77777777" w:rsidR="00821A0A" w:rsidRPr="00821A0A" w:rsidRDefault="00821A0A" w:rsidP="00821A0A">
      <w:pPr>
        <w:rPr>
          <w:sz w:val="20"/>
          <w:szCs w:val="20"/>
        </w:rPr>
      </w:pPr>
    </w:p>
    <w:p w14:paraId="28725D36" w14:textId="77777777" w:rsidR="00821A0A" w:rsidRPr="00821A0A" w:rsidRDefault="00821A0A" w:rsidP="00821A0A">
      <w:pPr>
        <w:pStyle w:val="Normaalweb"/>
        <w:spacing w:before="0" w:beforeAutospacing="0" w:after="0" w:afterAutospacing="0"/>
        <w:jc w:val="both"/>
        <w:rPr>
          <w:sz w:val="20"/>
          <w:szCs w:val="20"/>
          <w:lang w:val="en-US"/>
        </w:rPr>
      </w:pPr>
      <w:r w:rsidRPr="00821A0A">
        <w:rPr>
          <w:rFonts w:ascii="Verdana" w:hAnsi="Verdana"/>
          <w:b/>
          <w:bCs/>
          <w:color w:val="000000"/>
          <w:sz w:val="20"/>
          <w:szCs w:val="20"/>
          <w:lang w:val="en-US"/>
        </w:rPr>
        <w:t>Additional information about Stuban:</w:t>
      </w:r>
    </w:p>
    <w:p w14:paraId="466EAF38" w14:textId="77777777" w:rsidR="00821A0A" w:rsidRPr="00821A0A" w:rsidRDefault="00821A0A" w:rsidP="00821A0A">
      <w:pPr>
        <w:pStyle w:val="Normaalweb"/>
        <w:spacing w:before="0" w:beforeAutospacing="0" w:after="0" w:afterAutospacing="0"/>
        <w:jc w:val="both"/>
        <w:rPr>
          <w:sz w:val="20"/>
          <w:szCs w:val="20"/>
          <w:lang w:val="en-US"/>
        </w:rPr>
      </w:pPr>
      <w:r w:rsidRPr="00821A0A">
        <w:rPr>
          <w:rFonts w:ascii="Verdana" w:hAnsi="Verdana"/>
          <w:color w:val="000000"/>
          <w:sz w:val="20"/>
          <w:szCs w:val="20"/>
          <w:lang w:val="en-US"/>
        </w:rPr>
        <w:t>Website:</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http://www.stuban.nl/</w:t>
      </w:r>
    </w:p>
    <w:p w14:paraId="1F44BF94" w14:textId="77777777" w:rsidR="00821A0A" w:rsidRPr="00821A0A" w:rsidRDefault="00821A0A" w:rsidP="00821A0A">
      <w:pPr>
        <w:pStyle w:val="Normaalweb"/>
        <w:spacing w:before="0" w:beforeAutospacing="0" w:after="0" w:afterAutospacing="0"/>
        <w:jc w:val="both"/>
        <w:rPr>
          <w:sz w:val="20"/>
          <w:szCs w:val="20"/>
          <w:lang w:val="en-US"/>
        </w:rPr>
      </w:pPr>
      <w:r w:rsidRPr="00821A0A">
        <w:rPr>
          <w:rFonts w:ascii="Verdana" w:hAnsi="Verdana"/>
          <w:color w:val="000000"/>
          <w:sz w:val="20"/>
          <w:szCs w:val="20"/>
          <w:lang w:val="en-US"/>
        </w:rPr>
        <w:t>Email:</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bestuur@stuban.nl</w:t>
      </w:r>
    </w:p>
    <w:p w14:paraId="2B764824" w14:textId="77777777" w:rsidR="00821A0A" w:rsidRPr="00821A0A" w:rsidRDefault="00821A0A" w:rsidP="00821A0A">
      <w:pPr>
        <w:pStyle w:val="Normaalweb"/>
        <w:spacing w:before="0" w:beforeAutospacing="0" w:after="0" w:afterAutospacing="0"/>
        <w:jc w:val="both"/>
        <w:rPr>
          <w:sz w:val="20"/>
          <w:szCs w:val="20"/>
          <w:lang w:val="en-US"/>
        </w:rPr>
      </w:pPr>
      <w:r w:rsidRPr="00821A0A">
        <w:rPr>
          <w:rFonts w:ascii="Verdana" w:hAnsi="Verdana"/>
          <w:color w:val="000000"/>
          <w:sz w:val="20"/>
          <w:szCs w:val="20"/>
          <w:lang w:val="en-US"/>
        </w:rPr>
        <w:t xml:space="preserve">Address: </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proofErr w:type="spellStart"/>
      <w:r w:rsidRPr="00821A0A">
        <w:rPr>
          <w:rFonts w:ascii="Verdana" w:hAnsi="Verdana"/>
          <w:color w:val="000000"/>
          <w:sz w:val="20"/>
          <w:szCs w:val="20"/>
          <w:lang w:val="en-US"/>
        </w:rPr>
        <w:t>Sporthal</w:t>
      </w:r>
      <w:proofErr w:type="spellEnd"/>
      <w:r w:rsidRPr="00821A0A">
        <w:rPr>
          <w:rFonts w:ascii="Verdana" w:hAnsi="Verdana"/>
          <w:color w:val="000000"/>
          <w:sz w:val="20"/>
          <w:szCs w:val="20"/>
          <w:lang w:val="en-US"/>
        </w:rPr>
        <w:t xml:space="preserve"> </w:t>
      </w:r>
      <w:proofErr w:type="spellStart"/>
      <w:r w:rsidRPr="00821A0A">
        <w:rPr>
          <w:rFonts w:ascii="Verdana" w:hAnsi="Verdana"/>
          <w:color w:val="000000"/>
          <w:sz w:val="20"/>
          <w:szCs w:val="20"/>
          <w:lang w:val="en-US"/>
        </w:rPr>
        <w:t>Gymnasion</w:t>
      </w:r>
      <w:proofErr w:type="spellEnd"/>
    </w:p>
    <w:p w14:paraId="73BA4978" w14:textId="77777777" w:rsidR="00821A0A" w:rsidRPr="00821A0A" w:rsidRDefault="00821A0A" w:rsidP="00821A0A">
      <w:pPr>
        <w:pStyle w:val="Normaalweb"/>
        <w:spacing w:before="0" w:beforeAutospacing="0" w:after="0" w:afterAutospacing="0"/>
        <w:ind w:left="1440" w:firstLine="720"/>
        <w:jc w:val="both"/>
        <w:rPr>
          <w:sz w:val="20"/>
          <w:szCs w:val="20"/>
          <w:lang w:val="en-US"/>
        </w:rPr>
      </w:pPr>
      <w:proofErr w:type="spellStart"/>
      <w:r w:rsidRPr="00821A0A">
        <w:rPr>
          <w:rFonts w:ascii="Verdana" w:hAnsi="Verdana"/>
          <w:color w:val="000000"/>
          <w:sz w:val="20"/>
          <w:szCs w:val="20"/>
          <w:lang w:val="en-US"/>
        </w:rPr>
        <w:t>Heijendaalseweg</w:t>
      </w:r>
      <w:proofErr w:type="spellEnd"/>
      <w:r w:rsidRPr="00821A0A">
        <w:rPr>
          <w:rFonts w:ascii="Verdana" w:hAnsi="Verdana"/>
          <w:color w:val="000000"/>
          <w:sz w:val="20"/>
          <w:szCs w:val="20"/>
          <w:lang w:val="en-US"/>
        </w:rPr>
        <w:t xml:space="preserve"> 141</w:t>
      </w:r>
    </w:p>
    <w:p w14:paraId="4CA169DE" w14:textId="77777777" w:rsidR="00821A0A" w:rsidRPr="00821A0A" w:rsidRDefault="00821A0A" w:rsidP="00821A0A">
      <w:pPr>
        <w:pStyle w:val="Normaalweb"/>
        <w:spacing w:before="0" w:beforeAutospacing="0" w:after="0" w:afterAutospacing="0"/>
        <w:ind w:left="1440" w:firstLine="720"/>
        <w:jc w:val="both"/>
        <w:rPr>
          <w:sz w:val="20"/>
          <w:szCs w:val="20"/>
          <w:lang w:val="en-US"/>
        </w:rPr>
      </w:pPr>
      <w:r w:rsidRPr="00821A0A">
        <w:rPr>
          <w:rFonts w:ascii="Verdana" w:hAnsi="Verdana"/>
          <w:color w:val="000000"/>
          <w:sz w:val="20"/>
          <w:szCs w:val="20"/>
          <w:lang w:val="en-US"/>
        </w:rPr>
        <w:t>6525 AJ Nijmegen</w:t>
      </w:r>
    </w:p>
    <w:p w14:paraId="67674B6E" w14:textId="77777777" w:rsidR="00821A0A" w:rsidRPr="00821A0A" w:rsidRDefault="00821A0A" w:rsidP="00821A0A">
      <w:pPr>
        <w:rPr>
          <w:sz w:val="20"/>
          <w:szCs w:val="20"/>
        </w:rPr>
      </w:pPr>
    </w:p>
    <w:p w14:paraId="00C59661" w14:textId="77777777" w:rsidR="00821A0A" w:rsidRPr="00821A0A" w:rsidRDefault="00821A0A" w:rsidP="00821A0A">
      <w:pPr>
        <w:pStyle w:val="Normaalweb"/>
        <w:spacing w:before="0" w:beforeAutospacing="0" w:after="0" w:afterAutospacing="0"/>
        <w:jc w:val="both"/>
        <w:rPr>
          <w:sz w:val="20"/>
          <w:szCs w:val="20"/>
          <w:lang w:val="en-US"/>
        </w:rPr>
      </w:pPr>
      <w:r w:rsidRPr="00821A0A">
        <w:rPr>
          <w:rFonts w:ascii="Verdana" w:hAnsi="Verdana"/>
          <w:color w:val="000000"/>
          <w:sz w:val="20"/>
          <w:szCs w:val="20"/>
          <w:lang w:val="en-US"/>
        </w:rPr>
        <w:t>On behalf of the Stuban board,</w:t>
      </w:r>
    </w:p>
    <w:p w14:paraId="3726AB6E" w14:textId="77777777" w:rsidR="00821A0A" w:rsidRPr="00821A0A" w:rsidRDefault="00821A0A" w:rsidP="00821A0A">
      <w:pPr>
        <w:rPr>
          <w:sz w:val="20"/>
          <w:szCs w:val="20"/>
        </w:rPr>
      </w:pPr>
    </w:p>
    <w:p w14:paraId="618B6A89" w14:textId="77777777" w:rsidR="00821A0A" w:rsidRPr="00821A0A" w:rsidRDefault="00821A0A" w:rsidP="00821A0A">
      <w:pPr>
        <w:pStyle w:val="Normaalweb"/>
        <w:spacing w:before="0" w:beforeAutospacing="0" w:after="0" w:afterAutospacing="0"/>
        <w:jc w:val="both"/>
        <w:rPr>
          <w:sz w:val="20"/>
          <w:szCs w:val="20"/>
          <w:lang w:val="en-US"/>
        </w:rPr>
      </w:pPr>
      <w:r w:rsidRPr="00821A0A">
        <w:rPr>
          <w:rFonts w:ascii="Verdana" w:hAnsi="Verdana"/>
          <w:color w:val="000000"/>
          <w:sz w:val="20"/>
          <w:szCs w:val="20"/>
          <w:lang w:val="en-US"/>
        </w:rPr>
        <w:t>Sven Ebben</w:t>
      </w:r>
    </w:p>
    <w:p w14:paraId="3C82EB54" w14:textId="77777777" w:rsidR="00821A0A" w:rsidRPr="00821A0A" w:rsidRDefault="00821A0A" w:rsidP="00821A0A">
      <w:pPr>
        <w:rPr>
          <w:sz w:val="20"/>
          <w:szCs w:val="20"/>
        </w:rPr>
      </w:pPr>
    </w:p>
    <w:p w14:paraId="058ABC07" w14:textId="03C2D9DA" w:rsidR="00821A0A" w:rsidRDefault="00821A0A" w:rsidP="00821A0A">
      <w:pPr>
        <w:pStyle w:val="Normaalweb"/>
        <w:spacing w:before="0" w:beforeAutospacing="0" w:after="0" w:afterAutospacing="0"/>
        <w:rPr>
          <w:rFonts w:ascii="Verdana" w:hAnsi="Verdana"/>
          <w:i/>
          <w:iCs/>
          <w:color w:val="000000"/>
          <w:sz w:val="20"/>
          <w:szCs w:val="20"/>
          <w:lang w:val="en-US"/>
        </w:rPr>
      </w:pPr>
      <w:r w:rsidRPr="00821A0A">
        <w:rPr>
          <w:rFonts w:ascii="Verdana" w:hAnsi="Verdana"/>
          <w:i/>
          <w:iCs/>
          <w:color w:val="000000"/>
          <w:sz w:val="20"/>
          <w:szCs w:val="20"/>
          <w:lang w:val="en-US"/>
        </w:rPr>
        <w:t>Board</w:t>
      </w:r>
      <w:r w:rsidR="0071458F">
        <w:rPr>
          <w:rFonts w:ascii="Verdana" w:hAnsi="Verdana"/>
          <w:i/>
          <w:iCs/>
          <w:color w:val="000000"/>
          <w:sz w:val="20"/>
          <w:szCs w:val="20"/>
          <w:lang w:val="en-US"/>
        </w:rPr>
        <w:t xml:space="preserve"> N.S.B.C. Stuban</w:t>
      </w:r>
      <w:r w:rsidRPr="00821A0A">
        <w:rPr>
          <w:rFonts w:ascii="Verdana" w:hAnsi="Verdana"/>
          <w:i/>
          <w:iCs/>
          <w:color w:val="000000"/>
          <w:sz w:val="20"/>
          <w:szCs w:val="20"/>
          <w:lang w:val="en-US"/>
        </w:rPr>
        <w:t xml:space="preserve"> 202</w:t>
      </w:r>
      <w:r w:rsidR="006301C2">
        <w:rPr>
          <w:rFonts w:ascii="Verdana" w:hAnsi="Verdana"/>
          <w:i/>
          <w:iCs/>
          <w:color w:val="000000"/>
          <w:sz w:val="20"/>
          <w:szCs w:val="20"/>
          <w:lang w:val="en-US"/>
        </w:rPr>
        <w:t>2</w:t>
      </w:r>
      <w:r w:rsidRPr="00821A0A">
        <w:rPr>
          <w:rFonts w:ascii="Verdana" w:hAnsi="Verdana"/>
          <w:i/>
          <w:iCs/>
          <w:color w:val="000000"/>
          <w:sz w:val="20"/>
          <w:szCs w:val="20"/>
          <w:lang w:val="en-US"/>
        </w:rPr>
        <w:t>-202</w:t>
      </w:r>
      <w:r w:rsidR="006301C2">
        <w:rPr>
          <w:rFonts w:ascii="Verdana" w:hAnsi="Verdana"/>
          <w:i/>
          <w:iCs/>
          <w:color w:val="000000"/>
          <w:sz w:val="20"/>
          <w:szCs w:val="20"/>
          <w:lang w:val="en-US"/>
        </w:rPr>
        <w:t>3</w:t>
      </w:r>
    </w:p>
    <w:p w14:paraId="618F0B4F" w14:textId="77777777" w:rsidR="006971EA" w:rsidRPr="00821A0A" w:rsidRDefault="006971EA" w:rsidP="00821A0A">
      <w:pPr>
        <w:pStyle w:val="Normaalweb"/>
        <w:spacing w:before="0" w:beforeAutospacing="0" w:after="0" w:afterAutospacing="0"/>
        <w:rPr>
          <w:sz w:val="20"/>
          <w:szCs w:val="20"/>
          <w:lang w:val="en-US"/>
        </w:rPr>
      </w:pPr>
    </w:p>
    <w:p w14:paraId="365C0919" w14:textId="0EE7434D" w:rsidR="00821A0A" w:rsidRPr="00821A0A" w:rsidRDefault="00821A0A" w:rsidP="00821A0A">
      <w:pPr>
        <w:pStyle w:val="Normaalweb"/>
        <w:spacing w:before="0" w:beforeAutospacing="0" w:after="0" w:afterAutospacing="0"/>
        <w:jc w:val="both"/>
        <w:rPr>
          <w:sz w:val="20"/>
          <w:szCs w:val="20"/>
          <w:lang w:val="en-US"/>
        </w:rPr>
      </w:pPr>
      <w:r w:rsidRPr="00821A0A">
        <w:rPr>
          <w:rFonts w:ascii="Verdana" w:hAnsi="Verdana"/>
          <w:color w:val="000000"/>
          <w:sz w:val="20"/>
          <w:szCs w:val="20"/>
          <w:lang w:val="en-US"/>
        </w:rPr>
        <w:t xml:space="preserve">Chairman: </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006301C2">
        <w:rPr>
          <w:rFonts w:ascii="Verdana" w:hAnsi="Verdana"/>
          <w:color w:val="000000"/>
          <w:sz w:val="20"/>
          <w:szCs w:val="20"/>
          <w:lang w:val="en-US"/>
        </w:rPr>
        <w:t>Sven Ebben</w:t>
      </w:r>
    </w:p>
    <w:p w14:paraId="03D5D289" w14:textId="242D9357" w:rsidR="00821A0A" w:rsidRPr="007E7411" w:rsidRDefault="00821A0A" w:rsidP="00821A0A">
      <w:pPr>
        <w:pStyle w:val="Normaalweb"/>
        <w:spacing w:before="0" w:beforeAutospacing="0" w:after="0" w:afterAutospacing="0"/>
        <w:jc w:val="both"/>
        <w:rPr>
          <w:sz w:val="20"/>
          <w:szCs w:val="20"/>
          <w:lang w:val="en-US"/>
        </w:rPr>
      </w:pPr>
      <w:r w:rsidRPr="00821A0A">
        <w:rPr>
          <w:rFonts w:ascii="Verdana" w:hAnsi="Verdana"/>
          <w:color w:val="000000"/>
          <w:sz w:val="20"/>
          <w:szCs w:val="20"/>
          <w:lang w:val="en-US"/>
        </w:rPr>
        <w:t xml:space="preserve">Secretary: </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007E7411" w:rsidRPr="007E7411">
        <w:rPr>
          <w:rFonts w:ascii="Verdana" w:hAnsi="Verdana"/>
          <w:color w:val="000000"/>
          <w:sz w:val="20"/>
          <w:szCs w:val="20"/>
          <w:lang w:val="en-US"/>
        </w:rPr>
        <w:t>Iris Eringfeld</w:t>
      </w:r>
    </w:p>
    <w:p w14:paraId="3CFA8C10" w14:textId="7EDB6EBB" w:rsidR="00821A0A" w:rsidRPr="008F2125" w:rsidRDefault="00821A0A" w:rsidP="00821A0A">
      <w:pPr>
        <w:pStyle w:val="Normaalweb"/>
        <w:spacing w:before="0" w:beforeAutospacing="0" w:after="0" w:afterAutospacing="0"/>
        <w:jc w:val="both"/>
        <w:rPr>
          <w:sz w:val="20"/>
          <w:szCs w:val="20"/>
        </w:rPr>
      </w:pPr>
      <w:proofErr w:type="spellStart"/>
      <w:r w:rsidRPr="008F2125">
        <w:rPr>
          <w:rFonts w:ascii="Verdana" w:hAnsi="Verdana"/>
          <w:color w:val="000000"/>
          <w:sz w:val="20"/>
          <w:szCs w:val="20"/>
        </w:rPr>
        <w:t>Treasurer</w:t>
      </w:r>
      <w:proofErr w:type="spellEnd"/>
      <w:r w:rsidRPr="008F2125">
        <w:rPr>
          <w:rFonts w:ascii="Verdana" w:hAnsi="Verdana"/>
          <w:color w:val="000000"/>
          <w:sz w:val="20"/>
          <w:szCs w:val="20"/>
        </w:rPr>
        <w:t>:</w:t>
      </w:r>
      <w:r w:rsidRPr="008F2125">
        <w:rPr>
          <w:rStyle w:val="apple-tab-span"/>
          <w:rFonts w:ascii="Verdana" w:hAnsi="Verdana"/>
          <w:color w:val="000000"/>
          <w:sz w:val="20"/>
          <w:szCs w:val="20"/>
        </w:rPr>
        <w:tab/>
      </w:r>
      <w:r w:rsidRPr="008F2125">
        <w:rPr>
          <w:rFonts w:ascii="Verdana" w:hAnsi="Verdana"/>
          <w:color w:val="000000"/>
          <w:sz w:val="20"/>
          <w:szCs w:val="20"/>
        </w:rPr>
        <w:t xml:space="preserve"> </w:t>
      </w:r>
      <w:r w:rsidRPr="008F2125">
        <w:rPr>
          <w:rStyle w:val="apple-tab-span"/>
          <w:rFonts w:ascii="Verdana" w:hAnsi="Verdana"/>
          <w:color w:val="000000"/>
          <w:sz w:val="20"/>
          <w:szCs w:val="20"/>
        </w:rPr>
        <w:tab/>
      </w:r>
      <w:r w:rsidRPr="008F2125">
        <w:rPr>
          <w:rStyle w:val="apple-tab-span"/>
          <w:rFonts w:ascii="Verdana" w:hAnsi="Verdana"/>
          <w:color w:val="000000"/>
          <w:sz w:val="20"/>
          <w:szCs w:val="20"/>
        </w:rPr>
        <w:tab/>
      </w:r>
      <w:r w:rsidR="00E65FB4" w:rsidRPr="008F2125">
        <w:rPr>
          <w:rFonts w:ascii="Verdana" w:hAnsi="Verdana"/>
          <w:color w:val="000000"/>
          <w:sz w:val="20"/>
          <w:szCs w:val="20"/>
        </w:rPr>
        <w:t>Matthijs van Wilgenburg</w:t>
      </w:r>
    </w:p>
    <w:p w14:paraId="72DC27CA" w14:textId="6FB947F0" w:rsidR="00821A0A" w:rsidRPr="008F2125" w:rsidRDefault="008F2125" w:rsidP="00821A0A">
      <w:pPr>
        <w:pStyle w:val="Normaalweb"/>
        <w:spacing w:before="0" w:beforeAutospacing="0" w:after="0" w:afterAutospacing="0"/>
        <w:jc w:val="both"/>
        <w:rPr>
          <w:sz w:val="20"/>
          <w:szCs w:val="20"/>
          <w:lang w:val="en-US"/>
        </w:rPr>
      </w:pPr>
      <w:r w:rsidRPr="008F2125">
        <w:rPr>
          <w:rFonts w:ascii="Verdana" w:hAnsi="Verdana"/>
          <w:color w:val="000000"/>
          <w:sz w:val="20"/>
          <w:szCs w:val="20"/>
          <w:lang w:val="en-US"/>
        </w:rPr>
        <w:t>PR</w:t>
      </w:r>
      <w:r>
        <w:rPr>
          <w:rFonts w:ascii="Verdana" w:hAnsi="Verdana"/>
          <w:color w:val="000000"/>
          <w:sz w:val="20"/>
          <w:szCs w:val="20"/>
          <w:lang w:val="en-US"/>
        </w:rPr>
        <w:t xml:space="preserve"> Commissioner</w:t>
      </w:r>
      <w:r w:rsidR="00E20A2D" w:rsidRPr="008F2125">
        <w:rPr>
          <w:rFonts w:ascii="Verdana" w:hAnsi="Verdana"/>
          <w:color w:val="000000"/>
          <w:sz w:val="20"/>
          <w:szCs w:val="20"/>
          <w:lang w:val="en-US"/>
        </w:rPr>
        <w:tab/>
      </w:r>
      <w:r w:rsidR="00821A0A" w:rsidRPr="008F2125">
        <w:rPr>
          <w:rFonts w:ascii="Verdana" w:hAnsi="Verdana"/>
          <w:color w:val="000000"/>
          <w:sz w:val="20"/>
          <w:szCs w:val="20"/>
          <w:lang w:val="en-US"/>
        </w:rPr>
        <w:t xml:space="preserve"> </w:t>
      </w:r>
      <w:r w:rsidR="00821A0A" w:rsidRPr="008F2125">
        <w:rPr>
          <w:rStyle w:val="apple-tab-span"/>
          <w:rFonts w:ascii="Verdana" w:hAnsi="Verdana"/>
          <w:color w:val="000000"/>
          <w:sz w:val="20"/>
          <w:szCs w:val="20"/>
          <w:lang w:val="en-US"/>
        </w:rPr>
        <w:tab/>
      </w:r>
      <w:r w:rsidR="006265ED" w:rsidRPr="008F2125">
        <w:rPr>
          <w:rStyle w:val="apple-tab-span"/>
          <w:rFonts w:ascii="Verdana" w:hAnsi="Verdana"/>
          <w:color w:val="000000"/>
          <w:sz w:val="20"/>
          <w:szCs w:val="20"/>
          <w:lang w:val="en-US"/>
        </w:rPr>
        <w:t>Dustin Wong</w:t>
      </w:r>
    </w:p>
    <w:p w14:paraId="02EF5265" w14:textId="7CAB63CA" w:rsidR="00821A0A" w:rsidRPr="008F2125" w:rsidRDefault="008F2125" w:rsidP="00821A0A">
      <w:pPr>
        <w:pStyle w:val="Normaalweb"/>
        <w:spacing w:before="0" w:beforeAutospacing="0" w:after="0" w:afterAutospacing="0"/>
        <w:rPr>
          <w:sz w:val="20"/>
          <w:szCs w:val="20"/>
          <w:lang w:val="en-US"/>
        </w:rPr>
      </w:pPr>
      <w:r w:rsidRPr="004F6458">
        <w:rPr>
          <w:rFonts w:ascii="Verdana" w:hAnsi="Verdana"/>
          <w:color w:val="000000"/>
          <w:sz w:val="20"/>
          <w:szCs w:val="20"/>
          <w:lang w:val="en-US"/>
        </w:rPr>
        <w:t>League secretary:</w:t>
      </w:r>
      <w:r w:rsidR="00821A0A" w:rsidRPr="008F2125">
        <w:rPr>
          <w:rStyle w:val="apple-tab-span"/>
          <w:rFonts w:ascii="Verdana" w:hAnsi="Verdana"/>
          <w:color w:val="000000"/>
          <w:sz w:val="20"/>
          <w:szCs w:val="20"/>
          <w:lang w:val="en-US"/>
        </w:rPr>
        <w:tab/>
      </w:r>
      <w:r w:rsidR="00821A0A" w:rsidRPr="008F2125">
        <w:rPr>
          <w:rStyle w:val="apple-tab-span"/>
          <w:rFonts w:ascii="Verdana" w:hAnsi="Verdana"/>
          <w:color w:val="000000"/>
          <w:sz w:val="20"/>
          <w:szCs w:val="20"/>
          <w:lang w:val="en-US"/>
        </w:rPr>
        <w:tab/>
      </w:r>
      <w:r w:rsidR="0009301D" w:rsidRPr="008F2125">
        <w:rPr>
          <w:rFonts w:ascii="Verdana" w:hAnsi="Verdana"/>
          <w:color w:val="000000"/>
          <w:sz w:val="20"/>
          <w:szCs w:val="20"/>
          <w:lang w:val="en-US"/>
        </w:rPr>
        <w:t>Flip de Jong</w:t>
      </w:r>
    </w:p>
    <w:p w14:paraId="32389049" w14:textId="66C04AC1" w:rsidR="00821A0A" w:rsidRPr="008F2125" w:rsidRDefault="00821A0A" w:rsidP="00821A0A">
      <w:pPr>
        <w:spacing w:after="240"/>
      </w:pPr>
      <w:r w:rsidRPr="008F2125">
        <w:br/>
      </w:r>
    </w:p>
    <w:p w14:paraId="3F03FEB6" w14:textId="77777777" w:rsidR="00821A0A" w:rsidRPr="00821A0A" w:rsidRDefault="00821A0A" w:rsidP="00821A0A">
      <w:pPr>
        <w:pStyle w:val="Normaalweb"/>
        <w:spacing w:before="0" w:beforeAutospacing="0" w:after="0" w:afterAutospacing="0"/>
        <w:jc w:val="both"/>
        <w:rPr>
          <w:lang w:val="en-US"/>
        </w:rPr>
      </w:pPr>
      <w:r w:rsidRPr="00821A0A">
        <w:rPr>
          <w:rFonts w:ascii="Verdana" w:hAnsi="Verdana"/>
          <w:b/>
          <w:bCs/>
          <w:color w:val="000000"/>
          <w:sz w:val="22"/>
          <w:szCs w:val="22"/>
          <w:lang w:val="en-US"/>
        </w:rPr>
        <w:lastRenderedPageBreak/>
        <w:t>WELCOME TO STUBAN!</w:t>
      </w:r>
    </w:p>
    <w:p w14:paraId="174F73D2" w14:textId="77777777" w:rsidR="00821A0A" w:rsidRDefault="00821A0A" w:rsidP="00821A0A"/>
    <w:p w14:paraId="5E1B01C0" w14:textId="108CA97C" w:rsidR="00821A0A" w:rsidRPr="00821A0A" w:rsidRDefault="00821A0A" w:rsidP="00821A0A">
      <w:pPr>
        <w:pStyle w:val="Normaalweb"/>
        <w:spacing w:before="0" w:beforeAutospacing="0" w:after="0" w:afterAutospacing="0"/>
        <w:jc w:val="both"/>
        <w:rPr>
          <w:lang w:val="en-US"/>
        </w:rPr>
      </w:pPr>
      <w:r w:rsidRPr="00821A0A">
        <w:rPr>
          <w:rFonts w:ascii="Verdana" w:hAnsi="Verdana"/>
          <w:i/>
          <w:iCs/>
          <w:color w:val="000000"/>
          <w:sz w:val="22"/>
          <w:szCs w:val="22"/>
          <w:lang w:val="en-US"/>
        </w:rPr>
        <w:t>APPLICATION FORM FOR BADMINTONCLUB STUBAN 202</w:t>
      </w:r>
      <w:r w:rsidR="00FB345A">
        <w:rPr>
          <w:rFonts w:ascii="Verdana" w:hAnsi="Verdana"/>
          <w:i/>
          <w:iCs/>
          <w:color w:val="000000"/>
          <w:sz w:val="22"/>
          <w:szCs w:val="22"/>
          <w:lang w:val="en-US"/>
        </w:rPr>
        <w:t>2</w:t>
      </w:r>
      <w:r w:rsidRPr="00821A0A">
        <w:rPr>
          <w:rFonts w:ascii="Verdana" w:hAnsi="Verdana"/>
          <w:i/>
          <w:iCs/>
          <w:color w:val="000000"/>
          <w:sz w:val="22"/>
          <w:szCs w:val="22"/>
          <w:lang w:val="en-US"/>
        </w:rPr>
        <w:t>-202</w:t>
      </w:r>
      <w:r w:rsidR="00FB345A">
        <w:rPr>
          <w:rFonts w:ascii="Verdana" w:hAnsi="Verdana"/>
          <w:i/>
          <w:iCs/>
          <w:color w:val="000000"/>
          <w:sz w:val="22"/>
          <w:szCs w:val="22"/>
          <w:lang w:val="en-US"/>
        </w:rPr>
        <w:t>3</w:t>
      </w:r>
    </w:p>
    <w:p w14:paraId="4D1F0102" w14:textId="77777777" w:rsidR="00821A0A" w:rsidRDefault="00821A0A" w:rsidP="00821A0A"/>
    <w:p w14:paraId="397696E6" w14:textId="77777777" w:rsidR="00821A0A" w:rsidRPr="00FE2DD0" w:rsidRDefault="00821A0A" w:rsidP="00821A0A">
      <w:pPr>
        <w:pStyle w:val="Normaalweb"/>
        <w:spacing w:before="0" w:beforeAutospacing="0" w:after="0" w:afterAutospacing="0"/>
        <w:jc w:val="both"/>
        <w:rPr>
          <w:sz w:val="21"/>
          <w:szCs w:val="21"/>
          <w:lang w:val="en-US"/>
        </w:rPr>
      </w:pPr>
      <w:r w:rsidRPr="00FE2DD0">
        <w:rPr>
          <w:rFonts w:ascii="Verdana" w:hAnsi="Verdana"/>
          <w:i/>
          <w:iCs/>
          <w:color w:val="000000"/>
          <w:sz w:val="21"/>
          <w:szCs w:val="21"/>
          <w:lang w:val="en-US"/>
        </w:rPr>
        <w:t>Date:</w:t>
      </w:r>
    </w:p>
    <w:p w14:paraId="1587C1FC" w14:textId="77777777" w:rsidR="00821A0A" w:rsidRDefault="00821A0A" w:rsidP="00821A0A">
      <w:pPr>
        <w:spacing w:after="240"/>
      </w:pPr>
    </w:p>
    <w:p w14:paraId="14299E84" w14:textId="77777777" w:rsidR="00821A0A" w:rsidRPr="00E334F4" w:rsidRDefault="00821A0A" w:rsidP="00821A0A">
      <w:pPr>
        <w:pStyle w:val="Normaalweb"/>
        <w:spacing w:before="0" w:beforeAutospacing="0" w:after="0" w:afterAutospacing="0"/>
        <w:jc w:val="both"/>
        <w:rPr>
          <w:rFonts w:ascii="Verdana" w:hAnsi="Verdana"/>
          <w:sz w:val="21"/>
          <w:szCs w:val="21"/>
          <w:lang w:val="en-US"/>
        </w:rPr>
      </w:pPr>
      <w:r w:rsidRPr="00E334F4">
        <w:rPr>
          <w:rFonts w:ascii="Verdana" w:hAnsi="Verdana"/>
          <w:color w:val="000000"/>
          <w:sz w:val="21"/>
          <w:szCs w:val="21"/>
          <w:lang w:val="en-US"/>
        </w:rPr>
        <w:t>NAME:</w:t>
      </w:r>
    </w:p>
    <w:p w14:paraId="1BB2E9C0" w14:textId="77777777" w:rsidR="00821A0A" w:rsidRPr="00E334F4" w:rsidRDefault="00821A0A" w:rsidP="00821A0A">
      <w:pPr>
        <w:rPr>
          <w:rFonts w:ascii="Verdana" w:hAnsi="Verdana"/>
          <w:sz w:val="21"/>
          <w:szCs w:val="21"/>
        </w:rPr>
      </w:pPr>
    </w:p>
    <w:p w14:paraId="39BE1C47" w14:textId="77777777" w:rsidR="00821A0A" w:rsidRPr="00E334F4" w:rsidRDefault="00821A0A" w:rsidP="00821A0A">
      <w:pPr>
        <w:pStyle w:val="Normaalweb"/>
        <w:spacing w:before="0" w:beforeAutospacing="0" w:after="0" w:afterAutospacing="0"/>
        <w:jc w:val="both"/>
        <w:rPr>
          <w:rFonts w:ascii="Verdana" w:hAnsi="Verdana"/>
          <w:sz w:val="21"/>
          <w:szCs w:val="21"/>
          <w:lang w:val="en-US"/>
        </w:rPr>
      </w:pPr>
      <w:r w:rsidRPr="00E334F4">
        <w:rPr>
          <w:rFonts w:ascii="Verdana" w:hAnsi="Verdana"/>
          <w:color w:val="000000"/>
          <w:sz w:val="21"/>
          <w:szCs w:val="21"/>
          <w:lang w:val="en-US"/>
        </w:rPr>
        <w:t>ADDRESS:</w:t>
      </w:r>
    </w:p>
    <w:p w14:paraId="4D4FAC1B" w14:textId="77777777" w:rsidR="00821A0A" w:rsidRPr="00E334F4" w:rsidRDefault="00821A0A" w:rsidP="00821A0A">
      <w:pPr>
        <w:rPr>
          <w:rFonts w:ascii="Verdana" w:hAnsi="Verdana"/>
          <w:sz w:val="21"/>
          <w:szCs w:val="21"/>
        </w:rPr>
      </w:pPr>
    </w:p>
    <w:p w14:paraId="048A5942" w14:textId="77777777" w:rsidR="00821A0A" w:rsidRPr="00E334F4" w:rsidRDefault="00821A0A" w:rsidP="00821A0A">
      <w:pPr>
        <w:pStyle w:val="Normaalweb"/>
        <w:spacing w:before="0" w:beforeAutospacing="0" w:after="0" w:afterAutospacing="0"/>
        <w:jc w:val="both"/>
        <w:rPr>
          <w:rFonts w:ascii="Verdana" w:hAnsi="Verdana"/>
          <w:sz w:val="21"/>
          <w:szCs w:val="21"/>
          <w:lang w:val="en-US"/>
        </w:rPr>
      </w:pPr>
      <w:r w:rsidRPr="00E334F4">
        <w:rPr>
          <w:rFonts w:ascii="Verdana" w:hAnsi="Verdana"/>
          <w:color w:val="000000"/>
          <w:sz w:val="21"/>
          <w:szCs w:val="21"/>
          <w:lang w:val="en-US"/>
        </w:rPr>
        <w:t>POSTAL CODE/CITY:</w:t>
      </w:r>
    </w:p>
    <w:p w14:paraId="4A8EFD76" w14:textId="77777777" w:rsidR="00821A0A" w:rsidRPr="00E334F4" w:rsidRDefault="00821A0A" w:rsidP="00821A0A">
      <w:pPr>
        <w:rPr>
          <w:rFonts w:ascii="Verdana" w:hAnsi="Verdana"/>
          <w:sz w:val="21"/>
          <w:szCs w:val="21"/>
        </w:rPr>
      </w:pPr>
    </w:p>
    <w:p w14:paraId="6A9E7274" w14:textId="77777777" w:rsidR="00821A0A" w:rsidRDefault="00821A0A" w:rsidP="00821A0A">
      <w:pPr>
        <w:pStyle w:val="Normaalweb"/>
        <w:spacing w:before="0" w:beforeAutospacing="0" w:after="0" w:afterAutospacing="0"/>
        <w:jc w:val="both"/>
        <w:rPr>
          <w:rFonts w:ascii="Verdana" w:hAnsi="Verdana"/>
          <w:color w:val="000000"/>
          <w:sz w:val="21"/>
          <w:szCs w:val="21"/>
          <w:lang w:val="en-US"/>
        </w:rPr>
      </w:pPr>
      <w:r w:rsidRPr="00E334F4">
        <w:rPr>
          <w:rFonts w:ascii="Verdana" w:hAnsi="Verdana"/>
          <w:color w:val="000000"/>
          <w:sz w:val="21"/>
          <w:szCs w:val="21"/>
          <w:lang w:val="en-US"/>
        </w:rPr>
        <w:t>E-MAIL ADDRESS:</w:t>
      </w:r>
    </w:p>
    <w:p w14:paraId="3587EE35" w14:textId="77777777" w:rsidR="004F6458" w:rsidRDefault="004F6458" w:rsidP="00821A0A">
      <w:pPr>
        <w:pStyle w:val="Normaalweb"/>
        <w:spacing w:before="0" w:beforeAutospacing="0" w:after="0" w:afterAutospacing="0"/>
        <w:jc w:val="both"/>
        <w:rPr>
          <w:rFonts w:ascii="Verdana" w:hAnsi="Verdana"/>
          <w:color w:val="000000"/>
          <w:sz w:val="21"/>
          <w:szCs w:val="21"/>
          <w:lang w:val="en-US"/>
        </w:rPr>
      </w:pPr>
    </w:p>
    <w:p w14:paraId="04CFEE75" w14:textId="65A029FF" w:rsidR="00C87607" w:rsidRPr="00C87607" w:rsidRDefault="004F6458" w:rsidP="00821A0A">
      <w:pPr>
        <w:pStyle w:val="Normaalweb"/>
        <w:spacing w:before="0" w:beforeAutospacing="0" w:after="0" w:afterAutospacing="0"/>
        <w:jc w:val="both"/>
        <w:rPr>
          <w:rFonts w:ascii="Verdana" w:hAnsi="Verdana"/>
          <w:color w:val="000000"/>
          <w:sz w:val="21"/>
          <w:szCs w:val="21"/>
          <w:lang w:val="en-US"/>
        </w:rPr>
      </w:pPr>
      <w:r>
        <w:rPr>
          <w:rFonts w:ascii="Verdana" w:hAnsi="Verdana"/>
          <w:color w:val="000000"/>
          <w:sz w:val="21"/>
          <w:szCs w:val="21"/>
          <w:lang w:val="en-US"/>
        </w:rPr>
        <w:t>PHONE NUMBER (OPTIONAL):</w:t>
      </w:r>
    </w:p>
    <w:p w14:paraId="788CFE8F" w14:textId="718134B5" w:rsidR="00750921" w:rsidRPr="00750921" w:rsidRDefault="00750921" w:rsidP="00821A0A">
      <w:pPr>
        <w:pStyle w:val="Normaalweb"/>
        <w:spacing w:before="0" w:beforeAutospacing="0" w:after="0" w:afterAutospacing="0"/>
        <w:jc w:val="both"/>
        <w:rPr>
          <w:rFonts w:ascii="Verdana" w:hAnsi="Verdana"/>
          <w:sz w:val="18"/>
          <w:szCs w:val="18"/>
          <w:lang w:val="en-US"/>
        </w:rPr>
      </w:pPr>
      <w:r>
        <w:rPr>
          <w:rFonts w:ascii="Verdana" w:hAnsi="Verdana"/>
          <w:color w:val="000000"/>
          <w:sz w:val="18"/>
          <w:szCs w:val="18"/>
          <w:lang w:val="en-US"/>
        </w:rPr>
        <w:t xml:space="preserve">By providing a phone number, we can add you to our </w:t>
      </w:r>
      <w:r w:rsidR="00C87607">
        <w:rPr>
          <w:rFonts w:ascii="Verdana" w:hAnsi="Verdana"/>
          <w:color w:val="000000"/>
          <w:sz w:val="18"/>
          <w:szCs w:val="18"/>
          <w:lang w:val="en-US"/>
        </w:rPr>
        <w:t xml:space="preserve">WhatsApp </w:t>
      </w:r>
      <w:r>
        <w:rPr>
          <w:rFonts w:ascii="Verdana" w:hAnsi="Verdana"/>
          <w:color w:val="000000"/>
          <w:sz w:val="18"/>
          <w:szCs w:val="18"/>
          <w:lang w:val="en-US"/>
        </w:rPr>
        <w:t>group chats.</w:t>
      </w:r>
    </w:p>
    <w:p w14:paraId="5B99BD22" w14:textId="77777777" w:rsidR="00821A0A" w:rsidRPr="00E334F4" w:rsidRDefault="00821A0A" w:rsidP="00821A0A">
      <w:pPr>
        <w:rPr>
          <w:rFonts w:ascii="Verdana" w:hAnsi="Verdana"/>
          <w:sz w:val="21"/>
          <w:szCs w:val="21"/>
        </w:rPr>
      </w:pPr>
    </w:p>
    <w:p w14:paraId="33F997E5" w14:textId="77777777" w:rsidR="00821A0A" w:rsidRPr="00E334F4" w:rsidRDefault="00821A0A" w:rsidP="00821A0A">
      <w:pPr>
        <w:pStyle w:val="Normaalweb"/>
        <w:spacing w:before="0" w:beforeAutospacing="0" w:after="0" w:afterAutospacing="0"/>
        <w:jc w:val="both"/>
        <w:rPr>
          <w:rFonts w:ascii="Verdana" w:hAnsi="Verdana"/>
          <w:sz w:val="21"/>
          <w:szCs w:val="21"/>
          <w:lang w:val="en-US"/>
        </w:rPr>
      </w:pPr>
      <w:r w:rsidRPr="00E334F4">
        <w:rPr>
          <w:rFonts w:ascii="Verdana" w:hAnsi="Verdana"/>
          <w:color w:val="000000"/>
          <w:sz w:val="21"/>
          <w:szCs w:val="21"/>
          <w:lang w:val="en-US"/>
        </w:rPr>
        <w:t>SEX:</w:t>
      </w:r>
    </w:p>
    <w:p w14:paraId="0944FE2B" w14:textId="77777777" w:rsidR="00821A0A" w:rsidRPr="00E334F4" w:rsidRDefault="00821A0A" w:rsidP="00821A0A">
      <w:pPr>
        <w:rPr>
          <w:rFonts w:ascii="Verdana" w:hAnsi="Verdana"/>
          <w:sz w:val="21"/>
          <w:szCs w:val="21"/>
        </w:rPr>
      </w:pPr>
    </w:p>
    <w:p w14:paraId="36D76028" w14:textId="77777777" w:rsidR="00821A0A" w:rsidRPr="00E334F4" w:rsidRDefault="00821A0A" w:rsidP="00821A0A">
      <w:pPr>
        <w:pStyle w:val="Normaalweb"/>
        <w:spacing w:before="0" w:beforeAutospacing="0" w:after="0" w:afterAutospacing="0"/>
        <w:jc w:val="both"/>
        <w:rPr>
          <w:rFonts w:ascii="Verdana" w:hAnsi="Verdana"/>
          <w:sz w:val="21"/>
          <w:szCs w:val="21"/>
          <w:lang w:val="en-US"/>
        </w:rPr>
      </w:pPr>
      <w:r w:rsidRPr="00E334F4">
        <w:rPr>
          <w:rFonts w:ascii="Verdana" w:hAnsi="Verdana"/>
          <w:color w:val="000000"/>
          <w:sz w:val="21"/>
          <w:szCs w:val="21"/>
          <w:lang w:val="en-US"/>
        </w:rPr>
        <w:t>DATE OF BIRTH:</w:t>
      </w:r>
    </w:p>
    <w:p w14:paraId="7F90C2A2" w14:textId="77777777" w:rsidR="00821A0A" w:rsidRPr="00E334F4" w:rsidRDefault="00821A0A" w:rsidP="00821A0A">
      <w:pPr>
        <w:rPr>
          <w:rFonts w:ascii="Verdana" w:hAnsi="Verdana"/>
          <w:sz w:val="21"/>
          <w:szCs w:val="21"/>
        </w:rPr>
      </w:pPr>
    </w:p>
    <w:p w14:paraId="6F87B477" w14:textId="77777777" w:rsidR="00821A0A" w:rsidRPr="00E334F4" w:rsidRDefault="00821A0A" w:rsidP="00821A0A">
      <w:pPr>
        <w:pStyle w:val="Normaalweb"/>
        <w:spacing w:before="0" w:beforeAutospacing="0" w:after="0" w:afterAutospacing="0"/>
        <w:jc w:val="both"/>
        <w:rPr>
          <w:rFonts w:ascii="Verdana" w:hAnsi="Verdana"/>
          <w:sz w:val="21"/>
          <w:szCs w:val="21"/>
          <w:lang w:val="en-US"/>
        </w:rPr>
      </w:pPr>
      <w:r w:rsidRPr="00E334F4">
        <w:rPr>
          <w:rFonts w:ascii="Verdana" w:hAnsi="Verdana"/>
          <w:color w:val="000000"/>
          <w:sz w:val="21"/>
          <w:szCs w:val="21"/>
          <w:lang w:val="en-US"/>
        </w:rPr>
        <w:t xml:space="preserve">STUDENT: </w:t>
      </w:r>
      <w:r w:rsidRPr="00E334F4">
        <w:rPr>
          <w:rStyle w:val="apple-tab-span"/>
          <w:rFonts w:ascii="Verdana" w:hAnsi="Verdana"/>
          <w:color w:val="000000"/>
          <w:sz w:val="21"/>
          <w:szCs w:val="21"/>
          <w:lang w:val="en-US"/>
        </w:rPr>
        <w:tab/>
      </w:r>
      <w:r w:rsidRPr="00E334F4">
        <w:rPr>
          <w:rStyle w:val="apple-tab-span"/>
          <w:rFonts w:ascii="Verdana" w:hAnsi="Verdana"/>
          <w:color w:val="000000"/>
          <w:sz w:val="21"/>
          <w:szCs w:val="21"/>
          <w:lang w:val="en-US"/>
        </w:rPr>
        <w:tab/>
      </w:r>
      <w:r w:rsidRPr="00E334F4">
        <w:rPr>
          <w:rStyle w:val="apple-tab-span"/>
          <w:rFonts w:ascii="Verdana" w:hAnsi="Verdana"/>
          <w:color w:val="000000"/>
          <w:sz w:val="21"/>
          <w:szCs w:val="21"/>
          <w:lang w:val="en-US"/>
        </w:rPr>
        <w:tab/>
      </w:r>
      <w:r w:rsidRPr="00E334F4">
        <w:rPr>
          <w:rFonts w:ascii="Verdana" w:hAnsi="Verdana"/>
          <w:color w:val="000000"/>
          <w:sz w:val="21"/>
          <w:szCs w:val="21"/>
          <w:lang w:val="en-US"/>
        </w:rPr>
        <w:t>HAN</w:t>
      </w:r>
      <w:r w:rsidRPr="00E334F4">
        <w:rPr>
          <w:rStyle w:val="apple-tab-span"/>
          <w:rFonts w:ascii="Verdana" w:hAnsi="Verdana"/>
          <w:color w:val="000000"/>
          <w:sz w:val="21"/>
          <w:szCs w:val="21"/>
          <w:lang w:val="en-US"/>
        </w:rPr>
        <w:tab/>
      </w:r>
      <w:r w:rsidRPr="00E334F4">
        <w:rPr>
          <w:rStyle w:val="apple-tab-span"/>
          <w:rFonts w:ascii="Verdana" w:hAnsi="Verdana"/>
          <w:color w:val="000000"/>
          <w:sz w:val="21"/>
          <w:szCs w:val="21"/>
          <w:lang w:val="en-US"/>
        </w:rPr>
        <w:tab/>
      </w:r>
      <w:r w:rsidRPr="00E334F4">
        <w:rPr>
          <w:rStyle w:val="apple-tab-span"/>
          <w:rFonts w:ascii="Verdana" w:hAnsi="Verdana"/>
          <w:color w:val="000000"/>
          <w:sz w:val="21"/>
          <w:szCs w:val="21"/>
          <w:lang w:val="en-US"/>
        </w:rPr>
        <w:tab/>
      </w:r>
      <w:r w:rsidRPr="00E334F4">
        <w:rPr>
          <w:rFonts w:ascii="Verdana" w:hAnsi="Verdana"/>
          <w:color w:val="000000"/>
          <w:sz w:val="21"/>
          <w:szCs w:val="21"/>
          <w:lang w:val="en-US"/>
        </w:rPr>
        <w:t>RU</w:t>
      </w:r>
      <w:r w:rsidRPr="00E334F4">
        <w:rPr>
          <w:rStyle w:val="apple-tab-span"/>
          <w:rFonts w:ascii="Verdana" w:hAnsi="Verdana"/>
          <w:color w:val="000000"/>
          <w:sz w:val="21"/>
          <w:szCs w:val="21"/>
          <w:lang w:val="en-US"/>
        </w:rPr>
        <w:tab/>
      </w:r>
      <w:r w:rsidRPr="00E334F4">
        <w:rPr>
          <w:rStyle w:val="apple-tab-span"/>
          <w:rFonts w:ascii="Verdana" w:hAnsi="Verdana"/>
          <w:color w:val="000000"/>
          <w:sz w:val="21"/>
          <w:szCs w:val="21"/>
          <w:lang w:val="en-US"/>
        </w:rPr>
        <w:tab/>
      </w:r>
      <w:r w:rsidRPr="00E334F4">
        <w:rPr>
          <w:rFonts w:ascii="Verdana" w:hAnsi="Verdana"/>
          <w:color w:val="000000"/>
          <w:sz w:val="21"/>
          <w:szCs w:val="21"/>
          <w:lang w:val="en-US"/>
        </w:rPr>
        <w:t>NO STUDENT</w:t>
      </w:r>
      <w:r w:rsidRPr="00E334F4">
        <w:rPr>
          <w:rStyle w:val="apple-tab-span"/>
          <w:rFonts w:ascii="Verdana" w:hAnsi="Verdana"/>
          <w:color w:val="000000"/>
          <w:sz w:val="21"/>
          <w:szCs w:val="21"/>
          <w:lang w:val="en-US"/>
        </w:rPr>
        <w:tab/>
      </w:r>
    </w:p>
    <w:p w14:paraId="7AB6863D" w14:textId="77777777" w:rsidR="00FE2DD0" w:rsidRDefault="00FE2DD0" w:rsidP="00821A0A">
      <w:pPr>
        <w:pStyle w:val="Normaalweb"/>
        <w:spacing w:before="0" w:beforeAutospacing="0" w:after="0" w:afterAutospacing="0"/>
        <w:jc w:val="both"/>
        <w:rPr>
          <w:rFonts w:ascii="Verdana" w:hAnsi="Verdana"/>
          <w:color w:val="000000"/>
          <w:sz w:val="21"/>
          <w:szCs w:val="21"/>
          <w:lang w:val="en-US"/>
        </w:rPr>
      </w:pPr>
    </w:p>
    <w:p w14:paraId="44231D8F" w14:textId="052F17F3" w:rsidR="00821A0A" w:rsidRPr="00E334F4" w:rsidRDefault="00821A0A" w:rsidP="00821A0A">
      <w:pPr>
        <w:pStyle w:val="Normaalweb"/>
        <w:spacing w:before="0" w:beforeAutospacing="0" w:after="0" w:afterAutospacing="0"/>
        <w:jc w:val="both"/>
        <w:rPr>
          <w:rFonts w:ascii="Verdana" w:hAnsi="Verdana"/>
          <w:sz w:val="21"/>
          <w:szCs w:val="21"/>
          <w:lang w:val="en-US"/>
        </w:rPr>
      </w:pPr>
      <w:r w:rsidRPr="00E334F4">
        <w:rPr>
          <w:rFonts w:ascii="Verdana" w:hAnsi="Verdana"/>
          <w:color w:val="000000"/>
          <w:sz w:val="21"/>
          <w:szCs w:val="21"/>
          <w:lang w:val="en-US"/>
        </w:rPr>
        <w:t>STUDENT NUMBER: </w:t>
      </w:r>
    </w:p>
    <w:p w14:paraId="1231D92F" w14:textId="77777777" w:rsidR="00821A0A" w:rsidRPr="00E334F4" w:rsidRDefault="00821A0A" w:rsidP="00821A0A">
      <w:pPr>
        <w:rPr>
          <w:rFonts w:ascii="Verdana" w:hAnsi="Verdana"/>
          <w:sz w:val="21"/>
          <w:szCs w:val="21"/>
        </w:rPr>
      </w:pPr>
    </w:p>
    <w:p w14:paraId="1D659893" w14:textId="056ED52A" w:rsidR="00821A0A" w:rsidRPr="00E334F4" w:rsidRDefault="00821A0A" w:rsidP="00821A0A">
      <w:pPr>
        <w:pStyle w:val="Normaalweb"/>
        <w:spacing w:before="0" w:beforeAutospacing="0" w:after="0" w:afterAutospacing="0"/>
        <w:jc w:val="both"/>
        <w:rPr>
          <w:rFonts w:ascii="Verdana" w:hAnsi="Verdana"/>
          <w:sz w:val="21"/>
          <w:szCs w:val="21"/>
          <w:lang w:val="en-US"/>
        </w:rPr>
      </w:pPr>
      <w:r w:rsidRPr="00E334F4">
        <w:rPr>
          <w:rFonts w:ascii="Verdana" w:hAnsi="Verdana"/>
          <w:color w:val="000000"/>
          <w:sz w:val="21"/>
          <w:szCs w:val="21"/>
          <w:lang w:val="en-US"/>
        </w:rPr>
        <w:t>SPORTS CARD NUMBER</w:t>
      </w:r>
      <w:r w:rsidR="00D63FD9" w:rsidRPr="00E334F4">
        <w:rPr>
          <w:rFonts w:ascii="Verdana" w:hAnsi="Verdana"/>
          <w:color w:val="000000"/>
          <w:sz w:val="21"/>
          <w:szCs w:val="21"/>
          <w:lang w:val="en-US"/>
        </w:rPr>
        <w:t xml:space="preserve"> (for non-RU/HAN</w:t>
      </w:r>
      <w:r w:rsidR="00131C1D" w:rsidRPr="00E334F4">
        <w:rPr>
          <w:rFonts w:ascii="Verdana" w:hAnsi="Verdana"/>
          <w:color w:val="000000"/>
          <w:sz w:val="21"/>
          <w:szCs w:val="21"/>
          <w:lang w:val="en-US"/>
        </w:rPr>
        <w:t xml:space="preserve"> students</w:t>
      </w:r>
      <w:r w:rsidR="00D63FD9" w:rsidRPr="00E334F4">
        <w:rPr>
          <w:rFonts w:ascii="Verdana" w:hAnsi="Verdana"/>
          <w:color w:val="000000"/>
          <w:sz w:val="21"/>
          <w:szCs w:val="21"/>
          <w:lang w:val="en-US"/>
        </w:rPr>
        <w:t>)</w:t>
      </w:r>
      <w:r w:rsidRPr="00E334F4">
        <w:rPr>
          <w:rFonts w:ascii="Verdana" w:hAnsi="Verdana"/>
          <w:color w:val="000000"/>
          <w:sz w:val="21"/>
          <w:szCs w:val="21"/>
          <w:lang w:val="en-US"/>
        </w:rPr>
        <w:t>:</w:t>
      </w:r>
    </w:p>
    <w:p w14:paraId="5D9AF13A" w14:textId="77777777" w:rsidR="00821A0A" w:rsidRPr="00E334F4" w:rsidRDefault="00821A0A" w:rsidP="00821A0A">
      <w:pPr>
        <w:rPr>
          <w:rFonts w:ascii="Verdana" w:hAnsi="Verdana"/>
          <w:sz w:val="21"/>
          <w:szCs w:val="21"/>
        </w:rPr>
      </w:pPr>
    </w:p>
    <w:p w14:paraId="1C253642" w14:textId="77777777" w:rsidR="00821A0A" w:rsidRPr="00E334F4" w:rsidRDefault="00821A0A" w:rsidP="00821A0A">
      <w:pPr>
        <w:pStyle w:val="Normaalweb"/>
        <w:spacing w:before="0" w:beforeAutospacing="0" w:after="0" w:afterAutospacing="0"/>
        <w:jc w:val="both"/>
        <w:rPr>
          <w:rFonts w:ascii="Verdana" w:hAnsi="Verdana"/>
          <w:sz w:val="21"/>
          <w:szCs w:val="21"/>
          <w:lang w:val="en-US"/>
        </w:rPr>
      </w:pPr>
      <w:r w:rsidRPr="00E334F4">
        <w:rPr>
          <w:rFonts w:ascii="Verdana" w:hAnsi="Verdana"/>
          <w:color w:val="000000"/>
          <w:sz w:val="21"/>
          <w:szCs w:val="21"/>
          <w:lang w:val="en-US"/>
        </w:rPr>
        <w:t>How you got to know Stuban:</w:t>
      </w:r>
    </w:p>
    <w:p w14:paraId="5A9F42F0" w14:textId="67565D81" w:rsidR="00821A0A" w:rsidRPr="00E334F4" w:rsidRDefault="00821A0A" w:rsidP="00821A0A">
      <w:pPr>
        <w:spacing w:after="240"/>
        <w:rPr>
          <w:rFonts w:ascii="Verdana" w:hAnsi="Verdana"/>
          <w:sz w:val="21"/>
          <w:szCs w:val="21"/>
        </w:rPr>
      </w:pPr>
      <w:r w:rsidRPr="00E334F4">
        <w:rPr>
          <w:rFonts w:ascii="Verdana" w:hAnsi="Verdana"/>
          <w:sz w:val="21"/>
          <w:szCs w:val="21"/>
        </w:rPr>
        <w:br/>
      </w:r>
    </w:p>
    <w:p w14:paraId="2AD7DD89" w14:textId="77777777" w:rsidR="00821A0A" w:rsidRPr="00E334F4" w:rsidRDefault="00821A0A" w:rsidP="00821A0A">
      <w:pPr>
        <w:pStyle w:val="Normaalweb"/>
        <w:spacing w:before="0" w:beforeAutospacing="0" w:after="0" w:afterAutospacing="0"/>
        <w:jc w:val="both"/>
        <w:rPr>
          <w:rFonts w:ascii="Verdana" w:hAnsi="Verdana"/>
          <w:sz w:val="21"/>
          <w:szCs w:val="21"/>
          <w:lang w:val="en-US"/>
        </w:rPr>
      </w:pPr>
      <w:r w:rsidRPr="00E334F4">
        <w:rPr>
          <w:rFonts w:ascii="Verdana" w:hAnsi="Verdana"/>
          <w:color w:val="000000"/>
          <w:sz w:val="21"/>
          <w:szCs w:val="21"/>
          <w:lang w:val="en-US"/>
        </w:rPr>
        <w:t>I would like to play competition with Stuban: yes / no / stand-in</w:t>
      </w:r>
    </w:p>
    <w:p w14:paraId="365A9D46" w14:textId="77777777" w:rsidR="00821A0A" w:rsidRPr="00E334F4" w:rsidRDefault="00821A0A" w:rsidP="00821A0A">
      <w:pPr>
        <w:rPr>
          <w:rFonts w:ascii="Verdana" w:hAnsi="Verdana"/>
          <w:sz w:val="21"/>
          <w:szCs w:val="21"/>
        </w:rPr>
      </w:pPr>
    </w:p>
    <w:p w14:paraId="4D504B5D" w14:textId="77777777" w:rsidR="00821A0A" w:rsidRPr="00E334F4" w:rsidRDefault="00821A0A" w:rsidP="00821A0A">
      <w:pPr>
        <w:pStyle w:val="Normaalweb"/>
        <w:spacing w:before="0" w:beforeAutospacing="0" w:after="0" w:afterAutospacing="0"/>
        <w:jc w:val="both"/>
        <w:rPr>
          <w:rFonts w:ascii="Verdana" w:hAnsi="Verdana"/>
          <w:sz w:val="21"/>
          <w:szCs w:val="21"/>
          <w:lang w:val="en-US"/>
        </w:rPr>
      </w:pPr>
      <w:r w:rsidRPr="00E334F4">
        <w:rPr>
          <w:rFonts w:ascii="Verdana" w:hAnsi="Verdana"/>
          <w:color w:val="000000"/>
          <w:sz w:val="21"/>
          <w:szCs w:val="21"/>
          <w:lang w:val="en-US"/>
        </w:rPr>
        <w:t>My playing level is (ask your trainer): A / B / C / D</w:t>
      </w:r>
    </w:p>
    <w:p w14:paraId="1C680CD3" w14:textId="77777777" w:rsidR="00821A0A" w:rsidRPr="00E334F4" w:rsidRDefault="00821A0A" w:rsidP="00821A0A">
      <w:pPr>
        <w:rPr>
          <w:rFonts w:ascii="Verdana" w:hAnsi="Verdana"/>
          <w:sz w:val="21"/>
          <w:szCs w:val="21"/>
        </w:rPr>
      </w:pPr>
    </w:p>
    <w:p w14:paraId="5EC0AC8E" w14:textId="77777777" w:rsidR="00821A0A" w:rsidRPr="00E334F4" w:rsidRDefault="00821A0A" w:rsidP="00821A0A">
      <w:pPr>
        <w:pStyle w:val="Normaalweb"/>
        <w:spacing w:before="0" w:beforeAutospacing="0" w:after="0" w:afterAutospacing="0"/>
        <w:rPr>
          <w:rFonts w:ascii="Verdana" w:hAnsi="Verdana"/>
          <w:sz w:val="21"/>
          <w:szCs w:val="21"/>
          <w:lang w:val="en-US"/>
        </w:rPr>
      </w:pPr>
      <w:r w:rsidRPr="00E334F4">
        <w:rPr>
          <w:rFonts w:ascii="Verdana" w:hAnsi="Verdana"/>
          <w:color w:val="000000"/>
          <w:sz w:val="21"/>
          <w:szCs w:val="21"/>
          <w:lang w:val="en-US"/>
        </w:rPr>
        <w:t>Did you play competition before? Yes/no</w:t>
      </w:r>
    </w:p>
    <w:p w14:paraId="20A89C61" w14:textId="77777777" w:rsidR="00821A0A" w:rsidRPr="00E334F4" w:rsidRDefault="00821A0A" w:rsidP="00821A0A">
      <w:pPr>
        <w:rPr>
          <w:rFonts w:ascii="Verdana" w:hAnsi="Verdana"/>
          <w:sz w:val="21"/>
          <w:szCs w:val="21"/>
        </w:rPr>
      </w:pPr>
    </w:p>
    <w:p w14:paraId="7F83F214" w14:textId="77777777" w:rsidR="00821A0A" w:rsidRPr="00E334F4" w:rsidRDefault="00821A0A" w:rsidP="00821A0A">
      <w:pPr>
        <w:pStyle w:val="Normaalweb"/>
        <w:spacing w:before="0" w:beforeAutospacing="0" w:after="0" w:afterAutospacing="0"/>
        <w:rPr>
          <w:rFonts w:ascii="Verdana" w:hAnsi="Verdana"/>
          <w:sz w:val="21"/>
          <w:szCs w:val="21"/>
          <w:lang w:val="en-US"/>
        </w:rPr>
      </w:pPr>
      <w:r w:rsidRPr="00E334F4">
        <w:rPr>
          <w:rFonts w:ascii="Verdana" w:hAnsi="Verdana"/>
          <w:color w:val="000000"/>
          <w:sz w:val="21"/>
          <w:szCs w:val="21"/>
          <w:lang w:val="en-US"/>
        </w:rPr>
        <w:t>If yes, what level did you play competition and when was the last time you played competition?</w:t>
      </w:r>
      <w:r w:rsidRPr="00E334F4">
        <w:rPr>
          <w:rStyle w:val="apple-tab-span"/>
          <w:rFonts w:ascii="Verdana" w:hAnsi="Verdana"/>
          <w:color w:val="000000"/>
          <w:sz w:val="21"/>
          <w:szCs w:val="21"/>
          <w:lang w:val="en-US"/>
        </w:rPr>
        <w:tab/>
      </w:r>
    </w:p>
    <w:p w14:paraId="03EAD5FE" w14:textId="77777777" w:rsidR="00821A0A" w:rsidRPr="00E334F4" w:rsidRDefault="00821A0A" w:rsidP="00821A0A">
      <w:pPr>
        <w:spacing w:after="240"/>
        <w:rPr>
          <w:rFonts w:ascii="Verdana" w:hAnsi="Verdana"/>
          <w:sz w:val="21"/>
          <w:szCs w:val="21"/>
        </w:rPr>
      </w:pPr>
    </w:p>
    <w:p w14:paraId="632013F7" w14:textId="77777777" w:rsidR="00821A0A" w:rsidRPr="00E334F4" w:rsidRDefault="00821A0A" w:rsidP="00821A0A">
      <w:pPr>
        <w:pStyle w:val="Normaalweb"/>
        <w:spacing w:before="0" w:beforeAutospacing="0" w:after="0" w:afterAutospacing="0"/>
        <w:jc w:val="both"/>
        <w:rPr>
          <w:rFonts w:ascii="Verdana" w:hAnsi="Verdana"/>
          <w:sz w:val="21"/>
          <w:szCs w:val="21"/>
          <w:lang w:val="en-US"/>
        </w:rPr>
      </w:pPr>
      <w:r w:rsidRPr="00E334F4">
        <w:rPr>
          <w:rFonts w:ascii="Verdana" w:hAnsi="Verdana"/>
          <w:color w:val="000000"/>
          <w:sz w:val="21"/>
          <w:szCs w:val="21"/>
          <w:lang w:val="en-US"/>
        </w:rPr>
        <w:t>Comments:</w:t>
      </w:r>
    </w:p>
    <w:p w14:paraId="60AAC864" w14:textId="7DA53578" w:rsidR="00821A0A" w:rsidRPr="00E334F4" w:rsidRDefault="00821A0A" w:rsidP="00821A0A">
      <w:pPr>
        <w:spacing w:after="240"/>
        <w:rPr>
          <w:rFonts w:ascii="Verdana" w:hAnsi="Verdana"/>
          <w:sz w:val="21"/>
          <w:szCs w:val="21"/>
        </w:rPr>
      </w:pPr>
    </w:p>
    <w:p w14:paraId="46012F9C" w14:textId="77777777" w:rsidR="00DC1691" w:rsidRPr="00E334F4" w:rsidRDefault="00DC1691" w:rsidP="00821A0A">
      <w:pPr>
        <w:spacing w:after="240"/>
        <w:rPr>
          <w:rFonts w:ascii="Verdana" w:hAnsi="Verdana"/>
          <w:sz w:val="21"/>
          <w:szCs w:val="21"/>
        </w:rPr>
      </w:pPr>
    </w:p>
    <w:p w14:paraId="12D6801E" w14:textId="77FE9BA0" w:rsidR="00821A0A" w:rsidRPr="00E334F4" w:rsidRDefault="00821A0A" w:rsidP="00821A0A">
      <w:pPr>
        <w:pStyle w:val="Normaalweb"/>
        <w:spacing w:before="0" w:beforeAutospacing="0" w:after="0" w:afterAutospacing="0"/>
        <w:rPr>
          <w:rFonts w:ascii="Verdana" w:hAnsi="Verdana"/>
          <w:sz w:val="21"/>
          <w:szCs w:val="21"/>
          <w:lang w:val="en-US"/>
        </w:rPr>
      </w:pPr>
      <w:r w:rsidRPr="00E334F4">
        <w:rPr>
          <w:rFonts w:ascii="Verdana" w:hAnsi="Verdana"/>
          <w:color w:val="000000"/>
          <w:sz w:val="21"/>
          <w:szCs w:val="21"/>
          <w:lang w:val="en-US"/>
        </w:rPr>
        <w:t>Signature:</w:t>
      </w:r>
      <w:r w:rsidRPr="00E334F4">
        <w:rPr>
          <w:rFonts w:ascii="Verdana" w:hAnsi="Verdana"/>
          <w:color w:val="000000"/>
          <w:sz w:val="21"/>
          <w:szCs w:val="21"/>
          <w:lang w:val="en-US"/>
        </w:rPr>
        <w:br/>
      </w:r>
    </w:p>
    <w:p w14:paraId="49FDC5EE" w14:textId="77777777" w:rsidR="00821A0A" w:rsidRPr="00821A0A" w:rsidRDefault="00821A0A" w:rsidP="00821A0A">
      <w:pPr>
        <w:pStyle w:val="Normaalweb"/>
        <w:spacing w:before="0" w:beforeAutospacing="0" w:after="0" w:afterAutospacing="0"/>
        <w:rPr>
          <w:lang w:val="en-US"/>
        </w:rPr>
      </w:pPr>
      <w:r w:rsidRPr="00821A0A">
        <w:rPr>
          <w:rFonts w:ascii="Verdana" w:hAnsi="Verdana"/>
          <w:color w:val="000000"/>
          <w:sz w:val="22"/>
          <w:szCs w:val="22"/>
          <w:lang w:val="en-US"/>
        </w:rPr>
        <w:br/>
      </w:r>
      <w:r w:rsidRPr="00821A0A">
        <w:rPr>
          <w:rFonts w:ascii="Verdana" w:hAnsi="Verdana"/>
          <w:color w:val="000000"/>
          <w:sz w:val="22"/>
          <w:szCs w:val="22"/>
          <w:lang w:val="en-US"/>
        </w:rPr>
        <w:br/>
      </w:r>
      <w:r w:rsidRPr="00821A0A">
        <w:rPr>
          <w:rFonts w:ascii="Verdana" w:hAnsi="Verdana"/>
          <w:color w:val="FF0000"/>
          <w:sz w:val="18"/>
          <w:szCs w:val="18"/>
          <w:lang w:val="en-US"/>
        </w:rPr>
        <w:t xml:space="preserve">* A member is expected to be familiar with the bylaws of Stuban. These can be found on </w:t>
      </w:r>
      <w:hyperlink r:id="rId8" w:history="1">
        <w:r w:rsidRPr="00821A0A">
          <w:rPr>
            <w:rStyle w:val="Hyperlink"/>
            <w:rFonts w:ascii="Verdana" w:hAnsi="Verdana"/>
            <w:sz w:val="18"/>
            <w:szCs w:val="18"/>
            <w:lang w:val="en-US"/>
          </w:rPr>
          <w:t>www.stuban.nl</w:t>
        </w:r>
      </w:hyperlink>
      <w:r w:rsidRPr="00821A0A">
        <w:rPr>
          <w:rFonts w:ascii="Verdana" w:hAnsi="Verdana"/>
          <w:color w:val="FF0000"/>
          <w:sz w:val="18"/>
          <w:szCs w:val="18"/>
          <w:lang w:val="en-US"/>
        </w:rPr>
        <w:t xml:space="preserve">: </w:t>
      </w:r>
      <w:proofErr w:type="spellStart"/>
      <w:r w:rsidRPr="00821A0A">
        <w:rPr>
          <w:rFonts w:ascii="Verdana" w:hAnsi="Verdana"/>
          <w:color w:val="FF0000"/>
          <w:sz w:val="18"/>
          <w:szCs w:val="18"/>
          <w:lang w:val="en-US"/>
        </w:rPr>
        <w:t>Clubinfo</w:t>
      </w:r>
      <w:proofErr w:type="spellEnd"/>
      <w:r w:rsidRPr="00821A0A">
        <w:rPr>
          <w:rFonts w:ascii="Verdana" w:hAnsi="Verdana"/>
          <w:color w:val="FF0000"/>
          <w:sz w:val="18"/>
          <w:szCs w:val="18"/>
          <w:lang w:val="en-US"/>
        </w:rPr>
        <w:t xml:space="preserve"> </w:t>
      </w:r>
      <w:r>
        <w:rPr>
          <w:rFonts w:ascii="Wingdings" w:hAnsi="Wingdings"/>
          <w:color w:val="FF0000"/>
          <w:sz w:val="18"/>
          <w:szCs w:val="18"/>
        </w:rPr>
        <w:t>🡪</w:t>
      </w:r>
      <w:r w:rsidRPr="00821A0A">
        <w:rPr>
          <w:rFonts w:ascii="Verdana" w:hAnsi="Verdana"/>
          <w:color w:val="FF0000"/>
          <w:sz w:val="18"/>
          <w:szCs w:val="18"/>
          <w:lang w:val="en-US"/>
        </w:rPr>
        <w:t xml:space="preserve"> Over Stuban </w:t>
      </w:r>
      <w:r>
        <w:rPr>
          <w:rFonts w:ascii="Wingdings" w:hAnsi="Wingdings"/>
          <w:color w:val="FF0000"/>
          <w:sz w:val="18"/>
          <w:szCs w:val="18"/>
        </w:rPr>
        <w:t>🡪</w:t>
      </w:r>
      <w:r w:rsidRPr="00821A0A">
        <w:rPr>
          <w:rFonts w:ascii="Verdana" w:hAnsi="Verdana"/>
          <w:color w:val="FF0000"/>
          <w:sz w:val="18"/>
          <w:szCs w:val="18"/>
          <w:lang w:val="en-US"/>
        </w:rPr>
        <w:t xml:space="preserve"> </w:t>
      </w:r>
      <w:proofErr w:type="spellStart"/>
      <w:r w:rsidRPr="00821A0A">
        <w:rPr>
          <w:rFonts w:ascii="Verdana" w:hAnsi="Verdana"/>
          <w:color w:val="FF0000"/>
          <w:sz w:val="18"/>
          <w:szCs w:val="18"/>
          <w:lang w:val="en-US"/>
        </w:rPr>
        <w:t>Huishoudelijk</w:t>
      </w:r>
      <w:proofErr w:type="spellEnd"/>
      <w:r w:rsidRPr="00821A0A">
        <w:rPr>
          <w:rFonts w:ascii="Verdana" w:hAnsi="Verdana"/>
          <w:color w:val="FF0000"/>
          <w:sz w:val="18"/>
          <w:szCs w:val="18"/>
          <w:lang w:val="en-US"/>
        </w:rPr>
        <w:t xml:space="preserve"> </w:t>
      </w:r>
      <w:proofErr w:type="spellStart"/>
      <w:r w:rsidRPr="00821A0A">
        <w:rPr>
          <w:rFonts w:ascii="Verdana" w:hAnsi="Verdana"/>
          <w:color w:val="FF0000"/>
          <w:sz w:val="18"/>
          <w:szCs w:val="18"/>
          <w:lang w:val="en-US"/>
        </w:rPr>
        <w:t>Reglement</w:t>
      </w:r>
      <w:proofErr w:type="spellEnd"/>
      <w:r w:rsidRPr="00821A0A">
        <w:rPr>
          <w:rFonts w:ascii="Verdana" w:hAnsi="Verdana"/>
          <w:color w:val="FF0000"/>
          <w:sz w:val="18"/>
          <w:szCs w:val="18"/>
          <w:lang w:val="en-US"/>
        </w:rPr>
        <w:t>.</w:t>
      </w:r>
    </w:p>
    <w:p w14:paraId="279F1CCB" w14:textId="77777777" w:rsidR="00821A0A" w:rsidRPr="00821A0A" w:rsidRDefault="00821A0A" w:rsidP="00821A0A">
      <w:pPr>
        <w:pStyle w:val="Normaalweb"/>
        <w:spacing w:before="0" w:beforeAutospacing="0" w:after="0" w:afterAutospacing="0"/>
        <w:rPr>
          <w:lang w:val="en-US"/>
        </w:rPr>
      </w:pPr>
      <w:r w:rsidRPr="00821A0A">
        <w:rPr>
          <w:rFonts w:ascii="Verdana" w:hAnsi="Verdana"/>
          <w:color w:val="FF0000"/>
          <w:sz w:val="18"/>
          <w:szCs w:val="18"/>
          <w:lang w:val="en-US"/>
        </w:rPr>
        <w:t xml:space="preserve">* By signing this form you agree to our privacy statement. This can be found under </w:t>
      </w:r>
      <w:hyperlink r:id="rId9" w:history="1">
        <w:r w:rsidRPr="00821A0A">
          <w:rPr>
            <w:rStyle w:val="Hyperlink"/>
            <w:rFonts w:ascii="Verdana" w:hAnsi="Verdana"/>
            <w:sz w:val="18"/>
            <w:szCs w:val="18"/>
            <w:lang w:val="en-US"/>
          </w:rPr>
          <w:t>http://www.stuban.nl/club/info-voor-leden</w:t>
        </w:r>
      </w:hyperlink>
    </w:p>
    <w:p w14:paraId="0E8CE0E1" w14:textId="77777777" w:rsidR="00821A0A" w:rsidRDefault="00821A0A">
      <w:pPr>
        <w:rPr>
          <w:rFonts w:ascii="Verdana" w:hAnsi="Verdana"/>
          <w:color w:val="000000"/>
          <w:sz w:val="20"/>
          <w:szCs w:val="20"/>
          <w:lang w:eastAsia="nl-NL"/>
        </w:rPr>
      </w:pPr>
      <w:r>
        <w:rPr>
          <w:rFonts w:ascii="Verdana" w:hAnsi="Verdana"/>
          <w:color w:val="000000"/>
          <w:sz w:val="20"/>
          <w:szCs w:val="20"/>
        </w:rPr>
        <w:br w:type="page"/>
      </w:r>
    </w:p>
    <w:p w14:paraId="5D6A7C65" w14:textId="2542CBB0" w:rsidR="00821A0A" w:rsidRPr="00821A0A" w:rsidRDefault="00821A0A" w:rsidP="00821A0A">
      <w:pPr>
        <w:pStyle w:val="Normaalweb"/>
        <w:spacing w:before="0" w:beforeAutospacing="0" w:after="0" w:afterAutospacing="0"/>
        <w:jc w:val="both"/>
        <w:rPr>
          <w:lang w:val="en-US"/>
        </w:rPr>
      </w:pPr>
      <w:r w:rsidRPr="00821A0A">
        <w:rPr>
          <w:rFonts w:ascii="Verdana" w:hAnsi="Verdana"/>
          <w:color w:val="000000"/>
          <w:sz w:val="20"/>
          <w:szCs w:val="20"/>
          <w:lang w:val="en-US"/>
        </w:rPr>
        <w:lastRenderedPageBreak/>
        <w:t>Dear Stuban-member,</w:t>
      </w:r>
    </w:p>
    <w:p w14:paraId="59332261" w14:textId="77777777" w:rsidR="00821A0A" w:rsidRDefault="00821A0A" w:rsidP="00821A0A"/>
    <w:p w14:paraId="19BACE77" w14:textId="77777777" w:rsidR="00821A0A" w:rsidRPr="00821A0A" w:rsidRDefault="00821A0A" w:rsidP="00821A0A">
      <w:pPr>
        <w:pStyle w:val="Normaalweb"/>
        <w:spacing w:before="0" w:beforeAutospacing="0" w:after="0" w:afterAutospacing="0"/>
        <w:ind w:right="285"/>
        <w:jc w:val="both"/>
        <w:rPr>
          <w:lang w:val="en-US"/>
        </w:rPr>
      </w:pPr>
      <w:r w:rsidRPr="00821A0A">
        <w:rPr>
          <w:rFonts w:ascii="Verdana" w:hAnsi="Verdana"/>
          <w:color w:val="000000"/>
          <w:sz w:val="20"/>
          <w:szCs w:val="20"/>
          <w:lang w:val="en-US"/>
        </w:rPr>
        <w:t>The undersigned hereby authorizes NSBC Stuban to collect the subscription fee automatically from his/her bank account. </w:t>
      </w:r>
    </w:p>
    <w:p w14:paraId="2E8F5BEF" w14:textId="77777777" w:rsidR="00821A0A" w:rsidRDefault="00821A0A" w:rsidP="00821A0A"/>
    <w:p w14:paraId="4CC6BC36" w14:textId="77777777" w:rsidR="00821A0A" w:rsidRDefault="00821A0A" w:rsidP="00821A0A">
      <w:pPr>
        <w:pStyle w:val="Normaalweb"/>
        <w:spacing w:before="0" w:beforeAutospacing="0" w:after="0" w:afterAutospacing="0"/>
        <w:jc w:val="both"/>
      </w:pPr>
      <w:proofErr w:type="spellStart"/>
      <w:r>
        <w:rPr>
          <w:rFonts w:ascii="Verdana" w:hAnsi="Verdana"/>
          <w:color w:val="000000"/>
          <w:sz w:val="20"/>
          <w:szCs w:val="20"/>
        </w:rPr>
        <w:t>Further</w:t>
      </w:r>
      <w:proofErr w:type="spellEnd"/>
      <w:r>
        <w:rPr>
          <w:rFonts w:ascii="Verdana" w:hAnsi="Verdana"/>
          <w:color w:val="000000"/>
          <w:sz w:val="20"/>
          <w:szCs w:val="20"/>
        </w:rPr>
        <w:t xml:space="preserve"> information: </w:t>
      </w:r>
    </w:p>
    <w:p w14:paraId="7F2F3C07" w14:textId="013AF2C7" w:rsidR="00821A0A" w:rsidRPr="00821A0A" w:rsidRDefault="00821A0A" w:rsidP="00821A0A">
      <w:pPr>
        <w:pStyle w:val="Normaalweb"/>
        <w:numPr>
          <w:ilvl w:val="0"/>
          <w:numId w:val="36"/>
        </w:numPr>
        <w:spacing w:before="0" w:beforeAutospacing="0" w:after="0" w:afterAutospacing="0"/>
        <w:ind w:left="1080"/>
        <w:jc w:val="both"/>
        <w:textAlignment w:val="baseline"/>
        <w:rPr>
          <w:rFonts w:ascii="Verdana" w:hAnsi="Verdana"/>
          <w:color w:val="000000"/>
          <w:sz w:val="20"/>
          <w:szCs w:val="20"/>
          <w:lang w:val="en-US"/>
        </w:rPr>
      </w:pPr>
      <w:r w:rsidRPr="00821A0A">
        <w:rPr>
          <w:rFonts w:ascii="Verdana" w:hAnsi="Verdana"/>
          <w:color w:val="000000"/>
          <w:sz w:val="20"/>
          <w:szCs w:val="20"/>
          <w:lang w:val="en-US"/>
        </w:rPr>
        <w:t>N.S.B.C. Stuban can collect once a year the subscription fee from your bank account to the bank account of NSBC Stuban quoting feature: “</w:t>
      </w:r>
      <w:proofErr w:type="spellStart"/>
      <w:r w:rsidRPr="00821A0A">
        <w:rPr>
          <w:rFonts w:ascii="Verdana" w:hAnsi="Verdana"/>
          <w:color w:val="000000"/>
          <w:sz w:val="20"/>
          <w:szCs w:val="20"/>
          <w:lang w:val="en-US"/>
        </w:rPr>
        <w:t>contributie</w:t>
      </w:r>
      <w:proofErr w:type="spellEnd"/>
      <w:r w:rsidR="00AD78C7">
        <w:rPr>
          <w:rFonts w:ascii="Verdana" w:hAnsi="Verdana"/>
          <w:color w:val="000000"/>
          <w:sz w:val="20"/>
          <w:szCs w:val="20"/>
          <w:lang w:val="en-US"/>
        </w:rPr>
        <w:t xml:space="preserve"> </w:t>
      </w:r>
      <w:r w:rsidR="00FE2DD0">
        <w:rPr>
          <w:rFonts w:ascii="Verdana" w:hAnsi="Verdana"/>
          <w:color w:val="000000"/>
          <w:sz w:val="20"/>
          <w:szCs w:val="20"/>
          <w:lang w:val="en-US"/>
        </w:rPr>
        <w:t>[</w:t>
      </w:r>
      <w:r w:rsidRPr="00821A0A">
        <w:rPr>
          <w:rFonts w:ascii="Verdana" w:hAnsi="Verdana"/>
          <w:color w:val="000000"/>
          <w:sz w:val="20"/>
          <w:szCs w:val="20"/>
          <w:lang w:val="en-US"/>
        </w:rPr>
        <w:t>year][year]”</w:t>
      </w:r>
      <w:r w:rsidR="00AD78C7">
        <w:rPr>
          <w:rFonts w:ascii="Verdana" w:hAnsi="Verdana"/>
          <w:color w:val="000000"/>
          <w:sz w:val="20"/>
          <w:szCs w:val="20"/>
          <w:lang w:val="en-US"/>
        </w:rPr>
        <w:t>.</w:t>
      </w:r>
      <w:r w:rsidRPr="00821A0A">
        <w:rPr>
          <w:rFonts w:ascii="Verdana" w:hAnsi="Verdana"/>
          <w:color w:val="000000"/>
          <w:sz w:val="20"/>
          <w:szCs w:val="20"/>
          <w:lang w:val="en-US"/>
        </w:rPr>
        <w:t>                                </w:t>
      </w:r>
    </w:p>
    <w:p w14:paraId="521EE5A2" w14:textId="77777777" w:rsidR="00821A0A" w:rsidRPr="00821A0A" w:rsidRDefault="00821A0A" w:rsidP="00821A0A">
      <w:pPr>
        <w:pStyle w:val="Normaalweb"/>
        <w:numPr>
          <w:ilvl w:val="0"/>
          <w:numId w:val="36"/>
        </w:numPr>
        <w:spacing w:before="0" w:beforeAutospacing="0" w:after="0" w:afterAutospacing="0"/>
        <w:ind w:left="1080"/>
        <w:jc w:val="both"/>
        <w:textAlignment w:val="baseline"/>
        <w:rPr>
          <w:rFonts w:ascii="Verdana" w:hAnsi="Verdana"/>
          <w:color w:val="000000"/>
          <w:sz w:val="20"/>
          <w:szCs w:val="20"/>
          <w:lang w:val="en-US"/>
        </w:rPr>
      </w:pPr>
      <w:r w:rsidRPr="00821A0A">
        <w:rPr>
          <w:rFonts w:ascii="Verdana" w:hAnsi="Verdana"/>
          <w:color w:val="000000"/>
          <w:sz w:val="20"/>
          <w:szCs w:val="20"/>
          <w:lang w:val="en-US"/>
        </w:rPr>
        <w:t>Collection of the subscription fee will happen once a year, in the last week of October. The treasurer will announce this in advance through e-mail. In this e-mail the treasurer will also state how much your subscription fee is.</w:t>
      </w:r>
    </w:p>
    <w:p w14:paraId="065C52E5" w14:textId="77777777" w:rsidR="00821A0A" w:rsidRPr="00821A0A" w:rsidRDefault="00821A0A" w:rsidP="00821A0A">
      <w:pPr>
        <w:pStyle w:val="Normaalweb"/>
        <w:numPr>
          <w:ilvl w:val="0"/>
          <w:numId w:val="36"/>
        </w:numPr>
        <w:spacing w:before="0" w:beforeAutospacing="0" w:after="0" w:afterAutospacing="0"/>
        <w:ind w:left="1080"/>
        <w:jc w:val="both"/>
        <w:textAlignment w:val="baseline"/>
        <w:rPr>
          <w:rFonts w:ascii="Verdana" w:hAnsi="Verdana"/>
          <w:color w:val="000000"/>
          <w:sz w:val="20"/>
          <w:szCs w:val="20"/>
          <w:lang w:val="en-US"/>
        </w:rPr>
      </w:pPr>
      <w:r w:rsidRPr="00821A0A">
        <w:rPr>
          <w:rFonts w:ascii="Verdana" w:hAnsi="Verdana"/>
          <w:color w:val="000000"/>
          <w:sz w:val="20"/>
          <w:szCs w:val="20"/>
          <w:lang w:val="en-US"/>
        </w:rPr>
        <w:t>If you become a member after October, you will receive an e-mail from the treasurer one week before the collection will take place.</w:t>
      </w:r>
    </w:p>
    <w:p w14:paraId="1EE4C2E8" w14:textId="77777777" w:rsidR="00821A0A" w:rsidRPr="00821A0A" w:rsidRDefault="00821A0A" w:rsidP="00821A0A">
      <w:pPr>
        <w:pStyle w:val="Normaalweb"/>
        <w:numPr>
          <w:ilvl w:val="0"/>
          <w:numId w:val="36"/>
        </w:numPr>
        <w:spacing w:before="0" w:beforeAutospacing="0" w:after="0" w:afterAutospacing="0"/>
        <w:ind w:left="1080"/>
        <w:jc w:val="both"/>
        <w:textAlignment w:val="baseline"/>
        <w:rPr>
          <w:rFonts w:ascii="Verdana" w:hAnsi="Verdana"/>
          <w:color w:val="000000"/>
          <w:sz w:val="20"/>
          <w:szCs w:val="20"/>
          <w:lang w:val="en-US"/>
        </w:rPr>
      </w:pPr>
      <w:r w:rsidRPr="00821A0A">
        <w:rPr>
          <w:rFonts w:ascii="Verdana" w:hAnsi="Verdana"/>
          <w:color w:val="000000"/>
          <w:sz w:val="20"/>
          <w:szCs w:val="20"/>
          <w:lang w:val="en-US"/>
        </w:rPr>
        <w:t>The treasurer is allowed, in special cases, to give permission to pay the subscription fee later or in another way then here mentioned. The executive committee will determine when this is the case.</w:t>
      </w:r>
    </w:p>
    <w:p w14:paraId="4915FC19" w14:textId="77777777" w:rsidR="00821A0A" w:rsidRPr="00821A0A" w:rsidRDefault="00821A0A" w:rsidP="00821A0A">
      <w:pPr>
        <w:pStyle w:val="Normaalweb"/>
        <w:numPr>
          <w:ilvl w:val="0"/>
          <w:numId w:val="36"/>
        </w:numPr>
        <w:spacing w:before="0" w:beforeAutospacing="0" w:after="0" w:afterAutospacing="0"/>
        <w:ind w:left="1080"/>
        <w:jc w:val="both"/>
        <w:textAlignment w:val="baseline"/>
        <w:rPr>
          <w:rFonts w:ascii="Verdana" w:hAnsi="Verdana"/>
          <w:color w:val="000000"/>
          <w:sz w:val="20"/>
          <w:szCs w:val="20"/>
          <w:lang w:val="en-US"/>
        </w:rPr>
      </w:pPr>
      <w:r w:rsidRPr="00821A0A">
        <w:rPr>
          <w:rFonts w:ascii="Verdana" w:hAnsi="Verdana"/>
          <w:color w:val="000000"/>
          <w:sz w:val="20"/>
          <w:szCs w:val="20"/>
          <w:lang w:val="en-US"/>
        </w:rPr>
        <w:t xml:space="preserve">Feel free to contact the treasurer for more information at </w:t>
      </w:r>
      <w:hyperlink r:id="rId10" w:history="1">
        <w:r w:rsidRPr="00821A0A">
          <w:rPr>
            <w:rStyle w:val="Hyperlink"/>
            <w:rFonts w:ascii="Verdana" w:hAnsi="Verdana"/>
            <w:sz w:val="20"/>
            <w:szCs w:val="20"/>
            <w:lang w:val="en-US"/>
          </w:rPr>
          <w:t>penningmeester@stuban.nl</w:t>
        </w:r>
      </w:hyperlink>
      <w:r w:rsidRPr="00821A0A">
        <w:rPr>
          <w:rFonts w:ascii="Verdana" w:hAnsi="Verdana"/>
          <w:color w:val="000000"/>
          <w:sz w:val="20"/>
          <w:szCs w:val="20"/>
          <w:lang w:val="en-US"/>
        </w:rPr>
        <w:t> </w:t>
      </w:r>
    </w:p>
    <w:p w14:paraId="6B751F4D" w14:textId="77777777" w:rsidR="00821A0A" w:rsidRDefault="00821A0A" w:rsidP="00821A0A">
      <w:pPr>
        <w:spacing w:after="240"/>
      </w:pPr>
    </w:p>
    <w:p w14:paraId="073EAD1C" w14:textId="77777777" w:rsidR="00821A0A" w:rsidRPr="00821A0A" w:rsidRDefault="00821A0A" w:rsidP="00821A0A">
      <w:pPr>
        <w:pStyle w:val="Normaalweb"/>
        <w:spacing w:before="0" w:beforeAutospacing="0" w:after="0" w:afterAutospacing="0"/>
        <w:jc w:val="both"/>
        <w:rPr>
          <w:lang w:val="en-US"/>
        </w:rPr>
      </w:pPr>
      <w:r w:rsidRPr="00821A0A">
        <w:rPr>
          <w:rFonts w:ascii="Verdana" w:hAnsi="Verdana"/>
          <w:color w:val="000000"/>
          <w:sz w:val="20"/>
          <w:szCs w:val="20"/>
          <w:lang w:val="en-US"/>
        </w:rPr>
        <w:t>Please sign the authorization card as soon as possible and return it to one of the executive committee members. If you have any questions you can also contact any of us.</w:t>
      </w:r>
    </w:p>
    <w:p w14:paraId="0A83C073" w14:textId="77777777" w:rsidR="00821A0A" w:rsidRDefault="00821A0A" w:rsidP="00821A0A"/>
    <w:p w14:paraId="7B7AB4DF" w14:textId="77777777" w:rsidR="00821A0A" w:rsidRPr="00821A0A" w:rsidRDefault="00821A0A" w:rsidP="00821A0A">
      <w:pPr>
        <w:pStyle w:val="Normaalweb"/>
        <w:spacing w:before="0" w:beforeAutospacing="0" w:after="0" w:afterAutospacing="0"/>
        <w:jc w:val="both"/>
        <w:rPr>
          <w:lang w:val="en-US"/>
        </w:rPr>
      </w:pPr>
      <w:r w:rsidRPr="00821A0A">
        <w:rPr>
          <w:rFonts w:ascii="Verdana" w:hAnsi="Verdana"/>
          <w:color w:val="000000"/>
          <w:sz w:val="20"/>
          <w:szCs w:val="20"/>
          <w:lang w:val="en-US"/>
        </w:rPr>
        <w:t>Good luck and enjoy your membership with Stuban,</w:t>
      </w:r>
    </w:p>
    <w:p w14:paraId="2D79B896" w14:textId="77777777" w:rsidR="00821A0A" w:rsidRDefault="00821A0A" w:rsidP="00821A0A"/>
    <w:p w14:paraId="15FD155D" w14:textId="77777777" w:rsidR="00FB345A" w:rsidRDefault="00FB345A" w:rsidP="00FB345A">
      <w:pPr>
        <w:pStyle w:val="Normaalweb"/>
        <w:spacing w:before="0" w:beforeAutospacing="0" w:after="0" w:afterAutospacing="0"/>
        <w:rPr>
          <w:rFonts w:ascii="Verdana" w:hAnsi="Verdana"/>
          <w:i/>
          <w:iCs/>
          <w:color w:val="000000"/>
          <w:sz w:val="20"/>
          <w:szCs w:val="20"/>
          <w:lang w:val="en-US"/>
        </w:rPr>
      </w:pPr>
      <w:r w:rsidRPr="00821A0A">
        <w:rPr>
          <w:rFonts w:ascii="Verdana" w:hAnsi="Verdana"/>
          <w:i/>
          <w:iCs/>
          <w:color w:val="000000"/>
          <w:sz w:val="20"/>
          <w:szCs w:val="20"/>
          <w:lang w:val="en-US"/>
        </w:rPr>
        <w:t>Board</w:t>
      </w:r>
      <w:r>
        <w:rPr>
          <w:rFonts w:ascii="Verdana" w:hAnsi="Verdana"/>
          <w:i/>
          <w:iCs/>
          <w:color w:val="000000"/>
          <w:sz w:val="20"/>
          <w:szCs w:val="20"/>
          <w:lang w:val="en-US"/>
        </w:rPr>
        <w:t xml:space="preserve"> N.S.B.C. Stuban</w:t>
      </w:r>
      <w:r w:rsidRPr="00821A0A">
        <w:rPr>
          <w:rFonts w:ascii="Verdana" w:hAnsi="Verdana"/>
          <w:i/>
          <w:iCs/>
          <w:color w:val="000000"/>
          <w:sz w:val="20"/>
          <w:szCs w:val="20"/>
          <w:lang w:val="en-US"/>
        </w:rPr>
        <w:t xml:space="preserve"> 202</w:t>
      </w:r>
      <w:r>
        <w:rPr>
          <w:rFonts w:ascii="Verdana" w:hAnsi="Verdana"/>
          <w:i/>
          <w:iCs/>
          <w:color w:val="000000"/>
          <w:sz w:val="20"/>
          <w:szCs w:val="20"/>
          <w:lang w:val="en-US"/>
        </w:rPr>
        <w:t>2</w:t>
      </w:r>
      <w:r w:rsidRPr="00821A0A">
        <w:rPr>
          <w:rFonts w:ascii="Verdana" w:hAnsi="Verdana"/>
          <w:i/>
          <w:iCs/>
          <w:color w:val="000000"/>
          <w:sz w:val="20"/>
          <w:szCs w:val="20"/>
          <w:lang w:val="en-US"/>
        </w:rPr>
        <w:t>-202</w:t>
      </w:r>
      <w:r>
        <w:rPr>
          <w:rFonts w:ascii="Verdana" w:hAnsi="Verdana"/>
          <w:i/>
          <w:iCs/>
          <w:color w:val="000000"/>
          <w:sz w:val="20"/>
          <w:szCs w:val="20"/>
          <w:lang w:val="en-US"/>
        </w:rPr>
        <w:t>3</w:t>
      </w:r>
    </w:p>
    <w:p w14:paraId="2929611C" w14:textId="77777777" w:rsidR="00FB345A" w:rsidRPr="00821A0A" w:rsidRDefault="00FB345A" w:rsidP="00FB345A">
      <w:pPr>
        <w:pStyle w:val="Normaalweb"/>
        <w:spacing w:before="0" w:beforeAutospacing="0" w:after="0" w:afterAutospacing="0"/>
        <w:rPr>
          <w:sz w:val="20"/>
          <w:szCs w:val="20"/>
          <w:lang w:val="en-US"/>
        </w:rPr>
      </w:pPr>
    </w:p>
    <w:p w14:paraId="20872C88" w14:textId="77777777" w:rsidR="008F2125" w:rsidRPr="00821A0A" w:rsidRDefault="008F2125" w:rsidP="008F2125">
      <w:pPr>
        <w:pStyle w:val="Normaalweb"/>
        <w:spacing w:before="0" w:beforeAutospacing="0" w:after="0" w:afterAutospacing="0"/>
        <w:jc w:val="both"/>
        <w:rPr>
          <w:sz w:val="20"/>
          <w:szCs w:val="20"/>
          <w:lang w:val="en-US"/>
        </w:rPr>
      </w:pPr>
      <w:r w:rsidRPr="00821A0A">
        <w:rPr>
          <w:rFonts w:ascii="Verdana" w:hAnsi="Verdana"/>
          <w:color w:val="000000"/>
          <w:sz w:val="20"/>
          <w:szCs w:val="20"/>
          <w:lang w:val="en-US"/>
        </w:rPr>
        <w:t xml:space="preserve">Chairman: </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Pr>
          <w:rFonts w:ascii="Verdana" w:hAnsi="Verdana"/>
          <w:color w:val="000000"/>
          <w:sz w:val="20"/>
          <w:szCs w:val="20"/>
          <w:lang w:val="en-US"/>
        </w:rPr>
        <w:t>Sven Ebben</w:t>
      </w:r>
    </w:p>
    <w:p w14:paraId="7CC4179F" w14:textId="77777777" w:rsidR="008F2125" w:rsidRPr="007E7411" w:rsidRDefault="008F2125" w:rsidP="008F2125">
      <w:pPr>
        <w:pStyle w:val="Normaalweb"/>
        <w:spacing w:before="0" w:beforeAutospacing="0" w:after="0" w:afterAutospacing="0"/>
        <w:jc w:val="both"/>
        <w:rPr>
          <w:sz w:val="20"/>
          <w:szCs w:val="20"/>
          <w:lang w:val="en-US"/>
        </w:rPr>
      </w:pPr>
      <w:r w:rsidRPr="00821A0A">
        <w:rPr>
          <w:rFonts w:ascii="Verdana" w:hAnsi="Verdana"/>
          <w:color w:val="000000"/>
          <w:sz w:val="20"/>
          <w:szCs w:val="20"/>
          <w:lang w:val="en-US"/>
        </w:rPr>
        <w:t xml:space="preserve">Secretary: </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7E7411">
        <w:rPr>
          <w:rFonts w:ascii="Verdana" w:hAnsi="Verdana"/>
          <w:color w:val="000000"/>
          <w:sz w:val="20"/>
          <w:szCs w:val="20"/>
          <w:lang w:val="en-US"/>
        </w:rPr>
        <w:t>Iris Eringfeld</w:t>
      </w:r>
    </w:p>
    <w:p w14:paraId="09CB3423" w14:textId="77777777" w:rsidR="008F2125" w:rsidRPr="008F2125" w:rsidRDefault="008F2125" w:rsidP="008F2125">
      <w:pPr>
        <w:pStyle w:val="Normaalweb"/>
        <w:spacing w:before="0" w:beforeAutospacing="0" w:after="0" w:afterAutospacing="0"/>
        <w:jc w:val="both"/>
        <w:rPr>
          <w:sz w:val="20"/>
          <w:szCs w:val="20"/>
        </w:rPr>
      </w:pPr>
      <w:proofErr w:type="spellStart"/>
      <w:r w:rsidRPr="008F2125">
        <w:rPr>
          <w:rFonts w:ascii="Verdana" w:hAnsi="Verdana"/>
          <w:color w:val="000000"/>
          <w:sz w:val="20"/>
          <w:szCs w:val="20"/>
        </w:rPr>
        <w:t>Treasurer</w:t>
      </w:r>
      <w:proofErr w:type="spellEnd"/>
      <w:r w:rsidRPr="008F2125">
        <w:rPr>
          <w:rFonts w:ascii="Verdana" w:hAnsi="Verdana"/>
          <w:color w:val="000000"/>
          <w:sz w:val="20"/>
          <w:szCs w:val="20"/>
        </w:rPr>
        <w:t>:</w:t>
      </w:r>
      <w:r w:rsidRPr="008F2125">
        <w:rPr>
          <w:rStyle w:val="apple-tab-span"/>
          <w:rFonts w:ascii="Verdana" w:hAnsi="Verdana"/>
          <w:color w:val="000000"/>
          <w:sz w:val="20"/>
          <w:szCs w:val="20"/>
        </w:rPr>
        <w:tab/>
      </w:r>
      <w:r w:rsidRPr="008F2125">
        <w:rPr>
          <w:rFonts w:ascii="Verdana" w:hAnsi="Verdana"/>
          <w:color w:val="000000"/>
          <w:sz w:val="20"/>
          <w:szCs w:val="20"/>
        </w:rPr>
        <w:t xml:space="preserve"> </w:t>
      </w:r>
      <w:r w:rsidRPr="008F2125">
        <w:rPr>
          <w:rStyle w:val="apple-tab-span"/>
          <w:rFonts w:ascii="Verdana" w:hAnsi="Verdana"/>
          <w:color w:val="000000"/>
          <w:sz w:val="20"/>
          <w:szCs w:val="20"/>
        </w:rPr>
        <w:tab/>
      </w:r>
      <w:r w:rsidRPr="008F2125">
        <w:rPr>
          <w:rStyle w:val="apple-tab-span"/>
          <w:rFonts w:ascii="Verdana" w:hAnsi="Verdana"/>
          <w:color w:val="000000"/>
          <w:sz w:val="20"/>
          <w:szCs w:val="20"/>
        </w:rPr>
        <w:tab/>
      </w:r>
      <w:r w:rsidRPr="008F2125">
        <w:rPr>
          <w:rFonts w:ascii="Verdana" w:hAnsi="Verdana"/>
          <w:color w:val="000000"/>
          <w:sz w:val="20"/>
          <w:szCs w:val="20"/>
        </w:rPr>
        <w:t>Matthijs van Wilgenburg</w:t>
      </w:r>
    </w:p>
    <w:p w14:paraId="539BE27A" w14:textId="77777777" w:rsidR="008F2125" w:rsidRPr="008F2125" w:rsidRDefault="008F2125" w:rsidP="008F2125">
      <w:pPr>
        <w:pStyle w:val="Normaalweb"/>
        <w:spacing w:before="0" w:beforeAutospacing="0" w:after="0" w:afterAutospacing="0"/>
        <w:jc w:val="both"/>
        <w:rPr>
          <w:sz w:val="20"/>
          <w:szCs w:val="20"/>
          <w:lang w:val="en-US"/>
        </w:rPr>
      </w:pPr>
      <w:r w:rsidRPr="008F2125">
        <w:rPr>
          <w:rFonts w:ascii="Verdana" w:hAnsi="Verdana"/>
          <w:color w:val="000000"/>
          <w:sz w:val="20"/>
          <w:szCs w:val="20"/>
          <w:lang w:val="en-US"/>
        </w:rPr>
        <w:t>PR</w:t>
      </w:r>
      <w:r>
        <w:rPr>
          <w:rFonts w:ascii="Verdana" w:hAnsi="Verdana"/>
          <w:color w:val="000000"/>
          <w:sz w:val="20"/>
          <w:szCs w:val="20"/>
          <w:lang w:val="en-US"/>
        </w:rPr>
        <w:t xml:space="preserve"> Commissioner</w:t>
      </w:r>
      <w:r w:rsidRPr="008F2125">
        <w:rPr>
          <w:rFonts w:ascii="Verdana" w:hAnsi="Verdana"/>
          <w:color w:val="000000"/>
          <w:sz w:val="20"/>
          <w:szCs w:val="20"/>
          <w:lang w:val="en-US"/>
        </w:rPr>
        <w:tab/>
        <w:t xml:space="preserve"> </w:t>
      </w:r>
      <w:r w:rsidRPr="008F2125">
        <w:rPr>
          <w:rStyle w:val="apple-tab-span"/>
          <w:rFonts w:ascii="Verdana" w:hAnsi="Verdana"/>
          <w:color w:val="000000"/>
          <w:sz w:val="20"/>
          <w:szCs w:val="20"/>
          <w:lang w:val="en-US"/>
        </w:rPr>
        <w:tab/>
        <w:t>Dustin Wong</w:t>
      </w:r>
    </w:p>
    <w:p w14:paraId="1E4C5244" w14:textId="77777777" w:rsidR="008F2125" w:rsidRPr="008F2125" w:rsidRDefault="008F2125" w:rsidP="008F2125">
      <w:pPr>
        <w:pStyle w:val="Normaalweb"/>
        <w:spacing w:before="0" w:beforeAutospacing="0" w:after="0" w:afterAutospacing="0"/>
        <w:rPr>
          <w:sz w:val="20"/>
          <w:szCs w:val="20"/>
          <w:lang w:val="en-US"/>
        </w:rPr>
      </w:pPr>
      <w:r w:rsidRPr="004F6458">
        <w:rPr>
          <w:rFonts w:ascii="Verdana" w:hAnsi="Verdana"/>
          <w:color w:val="000000"/>
          <w:sz w:val="20"/>
          <w:szCs w:val="20"/>
          <w:lang w:val="en-US"/>
        </w:rPr>
        <w:t>League secretary:</w:t>
      </w:r>
      <w:r w:rsidRPr="008F2125">
        <w:rPr>
          <w:rStyle w:val="apple-tab-span"/>
          <w:rFonts w:ascii="Verdana" w:hAnsi="Verdana"/>
          <w:color w:val="000000"/>
          <w:sz w:val="20"/>
          <w:szCs w:val="20"/>
          <w:lang w:val="en-US"/>
        </w:rPr>
        <w:tab/>
      </w:r>
      <w:r w:rsidRPr="008F2125">
        <w:rPr>
          <w:rStyle w:val="apple-tab-span"/>
          <w:rFonts w:ascii="Verdana" w:hAnsi="Verdana"/>
          <w:color w:val="000000"/>
          <w:sz w:val="20"/>
          <w:szCs w:val="20"/>
          <w:lang w:val="en-US"/>
        </w:rPr>
        <w:tab/>
      </w:r>
      <w:r w:rsidRPr="008F2125">
        <w:rPr>
          <w:rFonts w:ascii="Verdana" w:hAnsi="Verdana"/>
          <w:color w:val="000000"/>
          <w:sz w:val="20"/>
          <w:szCs w:val="20"/>
          <w:lang w:val="en-US"/>
        </w:rPr>
        <w:t>Flip de Jong</w:t>
      </w:r>
    </w:p>
    <w:p w14:paraId="0F1413FF" w14:textId="7471E51E" w:rsidR="00821A0A" w:rsidRDefault="00821A0A" w:rsidP="00821A0A">
      <w:pPr>
        <w:spacing w:after="240"/>
      </w:pPr>
      <w:r>
        <w:br/>
      </w:r>
    </w:p>
    <w:p w14:paraId="506FA696" w14:textId="77777777" w:rsidR="00821A0A" w:rsidRDefault="00821A0A">
      <w:r>
        <w:br w:type="page"/>
      </w:r>
    </w:p>
    <w:p w14:paraId="11C6031B" w14:textId="5FA918F3" w:rsidR="00821A0A" w:rsidRDefault="00D009F2" w:rsidP="00821A0A">
      <w:pPr>
        <w:spacing w:after="240"/>
      </w:pPr>
      <w:r>
        <w:lastRenderedPageBreak/>
        <w:t>MANDATE FORM</w:t>
      </w:r>
    </w:p>
    <w:p w14:paraId="104FD8C2" w14:textId="77777777" w:rsidR="00821A0A" w:rsidRPr="00821A0A" w:rsidRDefault="00821A0A" w:rsidP="00821A0A">
      <w:pPr>
        <w:pStyle w:val="Normaalweb"/>
        <w:spacing w:before="0" w:beforeAutospacing="0" w:after="0" w:afterAutospacing="0"/>
        <w:jc w:val="both"/>
        <w:rPr>
          <w:lang w:val="en-US"/>
        </w:rPr>
      </w:pPr>
      <w:r w:rsidRPr="00821A0A">
        <w:rPr>
          <w:rFonts w:ascii="Verdana" w:hAnsi="Verdana"/>
          <w:color w:val="000000"/>
          <w:sz w:val="20"/>
          <w:szCs w:val="20"/>
          <w:lang w:val="en-US"/>
        </w:rPr>
        <w:t>By signing this mandate form, you authorize N.S.B.C. Stuban to send recurrent collection instructions to your bank to debit your account and your bank to debit your account on a recurrent basis in accordance with the instructions from</w:t>
      </w:r>
    </w:p>
    <w:p w14:paraId="623B4A04" w14:textId="77777777" w:rsidR="00821A0A" w:rsidRPr="00821A0A" w:rsidRDefault="00821A0A" w:rsidP="00821A0A">
      <w:pPr>
        <w:pStyle w:val="Normaalweb"/>
        <w:spacing w:before="0" w:beforeAutospacing="0" w:after="0" w:afterAutospacing="0"/>
        <w:jc w:val="both"/>
        <w:rPr>
          <w:lang w:val="en-US"/>
        </w:rPr>
      </w:pPr>
      <w:r w:rsidRPr="00821A0A">
        <w:rPr>
          <w:rFonts w:ascii="Verdana" w:hAnsi="Verdana"/>
          <w:color w:val="000000"/>
          <w:sz w:val="20"/>
          <w:szCs w:val="20"/>
          <w:lang w:val="en-US"/>
        </w:rPr>
        <w:t>N.S.B.C. Stuban.</w:t>
      </w:r>
    </w:p>
    <w:p w14:paraId="1793567E" w14:textId="77777777" w:rsidR="00821A0A" w:rsidRPr="00821A0A" w:rsidRDefault="00821A0A" w:rsidP="00821A0A">
      <w:pPr>
        <w:pStyle w:val="Normaalweb"/>
        <w:spacing w:before="0" w:beforeAutospacing="0" w:after="0" w:afterAutospacing="0"/>
        <w:jc w:val="both"/>
        <w:rPr>
          <w:lang w:val="en-US"/>
        </w:rPr>
      </w:pPr>
      <w:r w:rsidRPr="00821A0A">
        <w:rPr>
          <w:rFonts w:ascii="Verdana" w:hAnsi="Verdana"/>
          <w:color w:val="000000"/>
          <w:sz w:val="20"/>
          <w:szCs w:val="20"/>
          <w:lang w:val="en-US"/>
        </w:rPr>
        <w:t>As part of your rights, you are entitled to a refund from your bank under the terms and conditions of your agreement with your bank. A refund must be claimed within 8 weeks starting from the date on which your account was debited. Ask your bank for the conditions.</w:t>
      </w:r>
      <w:r w:rsidRPr="00821A0A">
        <w:rPr>
          <w:rStyle w:val="apple-tab-span"/>
          <w:rFonts w:ascii="Verdana" w:hAnsi="Verdana"/>
          <w:color w:val="000000"/>
          <w:sz w:val="20"/>
          <w:szCs w:val="20"/>
          <w:lang w:val="en-US"/>
        </w:rPr>
        <w:tab/>
      </w:r>
    </w:p>
    <w:p w14:paraId="0A69EDDA" w14:textId="77777777" w:rsidR="00821A0A" w:rsidRDefault="00821A0A" w:rsidP="00821A0A"/>
    <w:p w14:paraId="1CD68203" w14:textId="77777777" w:rsidR="00821A0A" w:rsidRPr="00821A0A" w:rsidRDefault="00821A0A" w:rsidP="00821A0A">
      <w:pPr>
        <w:pStyle w:val="Normaalweb"/>
        <w:spacing w:before="0" w:beforeAutospacing="0" w:after="0" w:afterAutospacing="0"/>
        <w:rPr>
          <w:lang w:val="en-US"/>
        </w:rPr>
      </w:pPr>
      <w:r w:rsidRPr="00821A0A">
        <w:rPr>
          <w:rFonts w:ascii="Verdana" w:hAnsi="Verdana"/>
          <w:b/>
          <w:bCs/>
          <w:color w:val="000000"/>
          <w:sz w:val="20"/>
          <w:szCs w:val="20"/>
          <w:lang w:val="en-US"/>
        </w:rPr>
        <w:t>Stuban</w:t>
      </w:r>
      <w:r w:rsidRPr="00821A0A">
        <w:rPr>
          <w:rFonts w:ascii="Verdana" w:hAnsi="Verdana"/>
          <w:b/>
          <w:bCs/>
          <w:color w:val="000000"/>
          <w:sz w:val="20"/>
          <w:szCs w:val="20"/>
          <w:lang w:val="en-US"/>
        </w:rPr>
        <w:br/>
      </w:r>
      <w:r w:rsidRPr="00821A0A">
        <w:rPr>
          <w:rFonts w:ascii="Verdana" w:hAnsi="Verdana"/>
          <w:color w:val="000000"/>
          <w:sz w:val="20"/>
          <w:szCs w:val="20"/>
          <w:lang w:val="en-US"/>
        </w:rPr>
        <w:t>Name:</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N.S.B.C. Stuban</w:t>
      </w:r>
      <w:r w:rsidRPr="00821A0A">
        <w:rPr>
          <w:rFonts w:ascii="Verdana" w:hAnsi="Verdana"/>
          <w:color w:val="000000"/>
          <w:sz w:val="20"/>
          <w:szCs w:val="20"/>
          <w:lang w:val="en-US"/>
        </w:rPr>
        <w:br/>
        <w:t>Address:</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proofErr w:type="spellStart"/>
      <w:r w:rsidRPr="00821A0A">
        <w:rPr>
          <w:rFonts w:ascii="Verdana" w:hAnsi="Verdana"/>
          <w:color w:val="000000"/>
          <w:sz w:val="20"/>
          <w:szCs w:val="20"/>
          <w:lang w:val="en-US"/>
        </w:rPr>
        <w:t>Heyendaalseweg</w:t>
      </w:r>
      <w:proofErr w:type="spellEnd"/>
      <w:r w:rsidRPr="00821A0A">
        <w:rPr>
          <w:rFonts w:ascii="Verdana" w:hAnsi="Verdana"/>
          <w:color w:val="000000"/>
          <w:sz w:val="20"/>
          <w:szCs w:val="20"/>
          <w:lang w:val="en-US"/>
        </w:rPr>
        <w:t xml:space="preserve"> 141</w:t>
      </w:r>
      <w:r w:rsidRPr="00821A0A">
        <w:rPr>
          <w:rFonts w:ascii="Verdana" w:hAnsi="Verdana"/>
          <w:color w:val="000000"/>
          <w:sz w:val="20"/>
          <w:szCs w:val="20"/>
          <w:lang w:val="en-US"/>
        </w:rPr>
        <w:br/>
      </w:r>
      <w:proofErr w:type="spellStart"/>
      <w:r w:rsidRPr="00821A0A">
        <w:rPr>
          <w:rFonts w:ascii="Verdana" w:hAnsi="Verdana"/>
          <w:color w:val="000000"/>
          <w:sz w:val="20"/>
          <w:szCs w:val="20"/>
          <w:lang w:val="en-US"/>
        </w:rPr>
        <w:t>Postcal</w:t>
      </w:r>
      <w:proofErr w:type="spellEnd"/>
      <w:r w:rsidRPr="00821A0A">
        <w:rPr>
          <w:rFonts w:ascii="Verdana" w:hAnsi="Verdana"/>
          <w:color w:val="000000"/>
          <w:sz w:val="20"/>
          <w:szCs w:val="20"/>
          <w:lang w:val="en-US"/>
        </w:rPr>
        <w:t xml:space="preserve"> code:</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6525 AJ</w:t>
      </w:r>
      <w:r w:rsidRPr="00821A0A">
        <w:rPr>
          <w:rFonts w:ascii="Verdana" w:hAnsi="Verdana"/>
          <w:color w:val="000000"/>
          <w:sz w:val="20"/>
          <w:szCs w:val="20"/>
          <w:lang w:val="en-US"/>
        </w:rPr>
        <w:br/>
        <w:t>Place of residence:</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Nijmegen</w:t>
      </w:r>
    </w:p>
    <w:p w14:paraId="6C46814F" w14:textId="77777777" w:rsidR="00821A0A" w:rsidRPr="00821A0A" w:rsidRDefault="00821A0A" w:rsidP="00821A0A">
      <w:pPr>
        <w:pStyle w:val="Normaalweb"/>
        <w:spacing w:before="0" w:beforeAutospacing="0" w:after="0" w:afterAutospacing="0"/>
        <w:rPr>
          <w:lang w:val="en-US"/>
        </w:rPr>
      </w:pPr>
      <w:r w:rsidRPr="00821A0A">
        <w:rPr>
          <w:rFonts w:ascii="Verdana" w:hAnsi="Verdana"/>
          <w:color w:val="000000"/>
          <w:sz w:val="20"/>
          <w:szCs w:val="20"/>
          <w:lang w:val="en-US"/>
        </w:rPr>
        <w:t>Country:</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Netherlands</w:t>
      </w:r>
    </w:p>
    <w:p w14:paraId="67DB93D5" w14:textId="77777777" w:rsidR="00821A0A" w:rsidRPr="00821A0A" w:rsidRDefault="00821A0A" w:rsidP="00821A0A">
      <w:pPr>
        <w:pStyle w:val="Normaalweb"/>
        <w:spacing w:before="0" w:beforeAutospacing="0" w:after="0" w:afterAutospacing="0"/>
        <w:rPr>
          <w:lang w:val="en-US"/>
        </w:rPr>
      </w:pPr>
      <w:r w:rsidRPr="00821A0A">
        <w:rPr>
          <w:rFonts w:ascii="Verdana" w:hAnsi="Verdana"/>
          <w:color w:val="000000"/>
          <w:sz w:val="20"/>
          <w:szCs w:val="20"/>
          <w:lang w:val="en-US"/>
        </w:rPr>
        <w:t>Creditor Identifier:</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NL24ZZZ401456770000</w:t>
      </w:r>
    </w:p>
    <w:p w14:paraId="6DC32E04" w14:textId="77777777" w:rsidR="00821A0A" w:rsidRDefault="00821A0A" w:rsidP="00821A0A"/>
    <w:p w14:paraId="73C92EE9" w14:textId="77777777" w:rsidR="00821A0A" w:rsidRPr="00821A0A" w:rsidRDefault="00821A0A" w:rsidP="00821A0A">
      <w:pPr>
        <w:pStyle w:val="Normaalweb"/>
        <w:spacing w:before="0" w:beforeAutospacing="0" w:after="0" w:afterAutospacing="0"/>
        <w:rPr>
          <w:lang w:val="en-US"/>
        </w:rPr>
      </w:pPr>
      <w:r w:rsidRPr="00821A0A">
        <w:rPr>
          <w:rFonts w:ascii="Verdana" w:hAnsi="Verdana"/>
          <w:b/>
          <w:bCs/>
          <w:color w:val="000000"/>
          <w:sz w:val="20"/>
          <w:szCs w:val="20"/>
          <w:lang w:val="en-US"/>
        </w:rPr>
        <w:t>Member</w:t>
      </w:r>
    </w:p>
    <w:p w14:paraId="08198A5F" w14:textId="77777777" w:rsidR="00821A0A" w:rsidRDefault="00821A0A" w:rsidP="00821A0A"/>
    <w:p w14:paraId="56DE1D60" w14:textId="77777777" w:rsidR="00821A0A" w:rsidRPr="00821A0A" w:rsidRDefault="00821A0A" w:rsidP="00821A0A">
      <w:pPr>
        <w:pStyle w:val="Normaalweb"/>
        <w:spacing w:before="0" w:beforeAutospacing="0" w:after="0" w:afterAutospacing="0"/>
        <w:rPr>
          <w:lang w:val="en-US"/>
        </w:rPr>
      </w:pPr>
      <w:r w:rsidRPr="00821A0A">
        <w:rPr>
          <w:rFonts w:ascii="Verdana" w:hAnsi="Verdana"/>
          <w:color w:val="000000"/>
          <w:sz w:val="20"/>
          <w:szCs w:val="20"/>
          <w:lang w:val="en-US"/>
        </w:rPr>
        <w:t>Name and initials:</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w:t>
      </w:r>
    </w:p>
    <w:p w14:paraId="2219D4ED" w14:textId="77777777" w:rsidR="00821A0A" w:rsidRPr="00821A0A" w:rsidRDefault="00821A0A" w:rsidP="00821A0A">
      <w:pPr>
        <w:pStyle w:val="Normaalweb"/>
        <w:spacing w:before="0" w:beforeAutospacing="0" w:after="0" w:afterAutospacing="0"/>
        <w:rPr>
          <w:lang w:val="en-US"/>
        </w:rPr>
      </w:pPr>
      <w:r w:rsidRPr="00821A0A">
        <w:rPr>
          <w:rFonts w:ascii="Verdana" w:hAnsi="Verdana"/>
          <w:color w:val="000000"/>
          <w:sz w:val="20"/>
          <w:szCs w:val="20"/>
          <w:lang w:val="en-US"/>
        </w:rPr>
        <w:t>Address:</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w:t>
      </w:r>
    </w:p>
    <w:p w14:paraId="540A54E6" w14:textId="77777777" w:rsidR="00821A0A" w:rsidRPr="00821A0A" w:rsidRDefault="00821A0A" w:rsidP="00821A0A">
      <w:pPr>
        <w:pStyle w:val="Normaalweb"/>
        <w:spacing w:before="0" w:beforeAutospacing="0" w:after="0" w:afterAutospacing="0"/>
        <w:rPr>
          <w:lang w:val="en-US"/>
        </w:rPr>
      </w:pPr>
      <w:r w:rsidRPr="00821A0A">
        <w:rPr>
          <w:rFonts w:ascii="Verdana" w:hAnsi="Verdana"/>
          <w:color w:val="000000"/>
          <w:sz w:val="20"/>
          <w:szCs w:val="20"/>
          <w:lang w:val="en-US"/>
        </w:rPr>
        <w:t xml:space="preserve">Postal code and City: </w:t>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w:t>
      </w:r>
      <w:r w:rsidRPr="00821A0A">
        <w:rPr>
          <w:rFonts w:ascii="Verdana" w:hAnsi="Verdana"/>
          <w:color w:val="000000"/>
          <w:sz w:val="20"/>
          <w:szCs w:val="20"/>
          <w:lang w:val="en-US"/>
        </w:rPr>
        <w:br/>
        <w:t>Country</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w:t>
      </w:r>
    </w:p>
    <w:p w14:paraId="2B67DC5D" w14:textId="77777777" w:rsidR="00821A0A" w:rsidRPr="00821A0A" w:rsidRDefault="00821A0A" w:rsidP="00821A0A">
      <w:pPr>
        <w:pStyle w:val="Normaalweb"/>
        <w:spacing w:before="0" w:beforeAutospacing="0" w:after="0" w:afterAutospacing="0"/>
        <w:rPr>
          <w:lang w:val="en-US"/>
        </w:rPr>
      </w:pPr>
      <w:r w:rsidRPr="00821A0A">
        <w:rPr>
          <w:rFonts w:ascii="Verdana" w:hAnsi="Verdana"/>
          <w:color w:val="000000"/>
          <w:sz w:val="20"/>
          <w:szCs w:val="20"/>
          <w:lang w:val="en-US"/>
        </w:rPr>
        <w:t>IBAN:</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w:t>
      </w:r>
    </w:p>
    <w:p w14:paraId="4A7DA956" w14:textId="77777777" w:rsidR="00821A0A" w:rsidRPr="00821A0A" w:rsidRDefault="00821A0A" w:rsidP="00821A0A">
      <w:pPr>
        <w:pStyle w:val="Normaalweb"/>
        <w:spacing w:before="0" w:beforeAutospacing="0" w:after="0" w:afterAutospacing="0"/>
        <w:rPr>
          <w:lang w:val="en-US"/>
        </w:rPr>
      </w:pPr>
      <w:r w:rsidRPr="00821A0A">
        <w:rPr>
          <w:rFonts w:ascii="Verdana" w:hAnsi="Verdana"/>
          <w:color w:val="000000"/>
          <w:sz w:val="20"/>
          <w:szCs w:val="20"/>
          <w:lang w:val="en-US"/>
        </w:rPr>
        <w:t>Identification Code [BIC]:</w:t>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w:t>
      </w:r>
    </w:p>
    <w:p w14:paraId="51D62201" w14:textId="77777777" w:rsidR="00821A0A" w:rsidRDefault="00821A0A" w:rsidP="00821A0A"/>
    <w:p w14:paraId="1EE3716F" w14:textId="77777777" w:rsidR="00821A0A" w:rsidRPr="00821A0A" w:rsidRDefault="00821A0A" w:rsidP="00821A0A">
      <w:pPr>
        <w:pStyle w:val="Normaalweb"/>
        <w:spacing w:before="0" w:beforeAutospacing="0" w:after="0" w:afterAutospacing="0"/>
        <w:rPr>
          <w:lang w:val="en-US"/>
        </w:rPr>
      </w:pPr>
      <w:r w:rsidRPr="00821A0A">
        <w:rPr>
          <w:rFonts w:ascii="Verdana" w:hAnsi="Verdana"/>
          <w:color w:val="000000"/>
          <w:sz w:val="20"/>
          <w:szCs w:val="20"/>
          <w:lang w:val="en-US"/>
        </w:rPr>
        <w:t>Mandate reference*:</w:t>
      </w:r>
      <w:r w:rsidRPr="00821A0A">
        <w:rPr>
          <w:rStyle w:val="apple-tab-span"/>
          <w:rFonts w:ascii="Verdana" w:hAnsi="Verdana"/>
          <w:color w:val="000000"/>
          <w:sz w:val="20"/>
          <w:szCs w:val="20"/>
          <w:lang w:val="en-US"/>
        </w:rPr>
        <w:tab/>
      </w:r>
      <w:r w:rsidRPr="00821A0A">
        <w:rPr>
          <w:rStyle w:val="apple-tab-span"/>
          <w:rFonts w:ascii="Verdana" w:hAnsi="Verdana"/>
          <w:color w:val="000000"/>
          <w:sz w:val="20"/>
          <w:szCs w:val="20"/>
          <w:lang w:val="en-US"/>
        </w:rPr>
        <w:tab/>
      </w:r>
      <w:r w:rsidRPr="00821A0A">
        <w:rPr>
          <w:rFonts w:ascii="Verdana" w:hAnsi="Verdana"/>
          <w:color w:val="000000"/>
          <w:sz w:val="20"/>
          <w:szCs w:val="20"/>
          <w:lang w:val="en-US"/>
        </w:rPr>
        <w:t>...................................................................</w:t>
      </w:r>
      <w:r w:rsidRPr="00821A0A">
        <w:rPr>
          <w:rFonts w:ascii="Verdana" w:hAnsi="Verdana"/>
          <w:color w:val="000000"/>
          <w:sz w:val="20"/>
          <w:szCs w:val="20"/>
          <w:lang w:val="en-US"/>
        </w:rPr>
        <w:br/>
      </w:r>
      <w:r w:rsidRPr="00821A0A">
        <w:rPr>
          <w:rFonts w:ascii="Verdana" w:hAnsi="Verdana"/>
          <w:color w:val="000000"/>
          <w:sz w:val="16"/>
          <w:szCs w:val="16"/>
          <w:lang w:val="en-US"/>
        </w:rPr>
        <w:t>* This will be filled in by the treasurer.</w:t>
      </w:r>
    </w:p>
    <w:p w14:paraId="16836679" w14:textId="77777777" w:rsidR="00821A0A" w:rsidRDefault="00821A0A" w:rsidP="00821A0A"/>
    <w:p w14:paraId="49FEFDCF" w14:textId="77777777" w:rsidR="00821A0A" w:rsidRDefault="00821A0A" w:rsidP="00821A0A">
      <w:pPr>
        <w:pStyle w:val="Normaalweb"/>
        <w:spacing w:before="0" w:beforeAutospacing="0" w:after="0" w:afterAutospacing="0"/>
      </w:pPr>
      <w:proofErr w:type="spellStart"/>
      <w:r>
        <w:rPr>
          <w:rFonts w:ascii="Verdana" w:hAnsi="Verdana"/>
          <w:color w:val="000000"/>
          <w:sz w:val="22"/>
          <w:szCs w:val="22"/>
        </w:rPr>
        <w:t>Place</w:t>
      </w:r>
      <w:proofErr w:type="spellEnd"/>
      <w:r>
        <w:rPr>
          <w:rFonts w:ascii="Verdana" w:hAnsi="Verdana"/>
          <w:color w:val="000000"/>
          <w:sz w:val="22"/>
          <w:szCs w:val="22"/>
        </w:rPr>
        <w:t xml:space="preserve"> </w:t>
      </w:r>
      <w:proofErr w:type="spellStart"/>
      <w:r>
        <w:rPr>
          <w:rFonts w:ascii="Verdana" w:hAnsi="Verdana"/>
          <w:color w:val="000000"/>
          <w:sz w:val="22"/>
          <w:szCs w:val="22"/>
        </w:rPr>
        <w:t>and</w:t>
      </w:r>
      <w:proofErr w:type="spellEnd"/>
      <w:r>
        <w:rPr>
          <w:rFonts w:ascii="Verdana" w:hAnsi="Verdana"/>
          <w:color w:val="000000"/>
          <w:sz w:val="22"/>
          <w:szCs w:val="22"/>
        </w:rPr>
        <w:t xml:space="preserve"> date:</w:t>
      </w:r>
      <w:r>
        <w:rPr>
          <w:rStyle w:val="apple-tab-span"/>
          <w:rFonts w:ascii="Verdana" w:hAnsi="Verdana"/>
          <w:color w:val="000000"/>
          <w:sz w:val="22"/>
          <w:szCs w:val="22"/>
        </w:rPr>
        <w:tab/>
      </w:r>
      <w:r>
        <w:rPr>
          <w:rStyle w:val="apple-tab-span"/>
          <w:rFonts w:ascii="Verdana" w:hAnsi="Verdana"/>
          <w:color w:val="000000"/>
          <w:sz w:val="22"/>
          <w:szCs w:val="22"/>
        </w:rPr>
        <w:tab/>
      </w:r>
      <w:r>
        <w:rPr>
          <w:rStyle w:val="apple-tab-span"/>
          <w:rFonts w:ascii="Verdana" w:hAnsi="Verdana"/>
          <w:color w:val="000000"/>
          <w:sz w:val="22"/>
          <w:szCs w:val="22"/>
        </w:rPr>
        <w:tab/>
      </w:r>
      <w:r>
        <w:rPr>
          <w:rStyle w:val="apple-tab-span"/>
          <w:rFonts w:ascii="Verdana" w:hAnsi="Verdana"/>
          <w:color w:val="000000"/>
          <w:sz w:val="22"/>
          <w:szCs w:val="22"/>
        </w:rPr>
        <w:tab/>
      </w:r>
      <w:r>
        <w:rPr>
          <w:rStyle w:val="apple-tab-span"/>
          <w:rFonts w:ascii="Verdana" w:hAnsi="Verdana"/>
          <w:color w:val="000000"/>
          <w:sz w:val="22"/>
          <w:szCs w:val="22"/>
        </w:rPr>
        <w:tab/>
      </w:r>
      <w:r>
        <w:rPr>
          <w:rStyle w:val="apple-tab-span"/>
          <w:rFonts w:ascii="Verdana" w:hAnsi="Verdana"/>
          <w:color w:val="000000"/>
          <w:sz w:val="22"/>
          <w:szCs w:val="22"/>
        </w:rPr>
        <w:tab/>
      </w:r>
      <w:proofErr w:type="spellStart"/>
      <w:r>
        <w:rPr>
          <w:rFonts w:ascii="Verdana" w:hAnsi="Verdana"/>
          <w:color w:val="000000"/>
          <w:sz w:val="22"/>
          <w:szCs w:val="22"/>
        </w:rPr>
        <w:t>Signature</w:t>
      </w:r>
      <w:proofErr w:type="spellEnd"/>
      <w:r>
        <w:rPr>
          <w:rFonts w:ascii="Verdana" w:hAnsi="Verdana"/>
          <w:color w:val="000000"/>
          <w:sz w:val="22"/>
          <w:szCs w:val="22"/>
        </w:rPr>
        <w:t>:</w:t>
      </w:r>
    </w:p>
    <w:p w14:paraId="185DCEC1" w14:textId="77777777" w:rsidR="000278AD" w:rsidRPr="00821A0A" w:rsidRDefault="000278AD" w:rsidP="00821A0A"/>
    <w:sectPr w:rsidR="000278AD" w:rsidRPr="00821A0A" w:rsidSect="00DB35EE">
      <w:headerReference w:type="default" r:id="rId11"/>
      <w:pgSz w:w="11909" w:h="16834" w:code="9"/>
      <w:pgMar w:top="1440" w:right="2268" w:bottom="810" w:left="12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F4C141" w14:textId="77777777" w:rsidR="008410EF" w:rsidRDefault="008410EF" w:rsidP="00746F2A">
      <w:r>
        <w:separator/>
      </w:r>
    </w:p>
  </w:endnote>
  <w:endnote w:type="continuationSeparator" w:id="0">
    <w:p w14:paraId="0F7479B3" w14:textId="77777777" w:rsidR="008410EF" w:rsidRDefault="008410EF" w:rsidP="00746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30C08B" w14:textId="77777777" w:rsidR="008410EF" w:rsidRDefault="008410EF" w:rsidP="00746F2A">
      <w:r>
        <w:separator/>
      </w:r>
    </w:p>
  </w:footnote>
  <w:footnote w:type="continuationSeparator" w:id="0">
    <w:p w14:paraId="2DC00D6E" w14:textId="77777777" w:rsidR="008410EF" w:rsidRDefault="008410EF" w:rsidP="00746F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0625F" w14:textId="77777777" w:rsidR="00746F2A" w:rsidRDefault="007C4CED">
    <w:pPr>
      <w:pStyle w:val="Koptekst"/>
    </w:pPr>
    <w:r>
      <w:rPr>
        <w:noProof/>
      </w:rPr>
      <w:drawing>
        <wp:anchor distT="0" distB="0" distL="114300" distR="114300" simplePos="0" relativeHeight="251657728" behindDoc="1" locked="0" layoutInCell="1" allowOverlap="1" wp14:anchorId="0A71888C" wp14:editId="40901CC7">
          <wp:simplePos x="0" y="0"/>
          <wp:positionH relativeFrom="column">
            <wp:posOffset>-809625</wp:posOffset>
          </wp:positionH>
          <wp:positionV relativeFrom="paragraph">
            <wp:posOffset>-456565</wp:posOffset>
          </wp:positionV>
          <wp:extent cx="7562850" cy="10692130"/>
          <wp:effectExtent l="0" t="0" r="0" b="0"/>
          <wp:wrapNone/>
          <wp:docPr id="1" name="Afbeelding 2" descr="Beschrijving: achtergro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Beschrijving: achtergron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285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 w15:restartNumberingAfterBreak="0">
    <w:nsid w:val="00000002"/>
    <w:multiLevelType w:val="multilevel"/>
    <w:tmpl w:val="00000002"/>
    <w:name w:val="WW8Num2"/>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2" w15:restartNumberingAfterBreak="0">
    <w:nsid w:val="00000003"/>
    <w:multiLevelType w:val="multilevel"/>
    <w:tmpl w:val="00000003"/>
    <w:name w:val="WW8Num3"/>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3" w15:restartNumberingAfterBreak="0">
    <w:nsid w:val="00000004"/>
    <w:multiLevelType w:val="multilevel"/>
    <w:tmpl w:val="00000004"/>
    <w:name w:val="WW8Num4"/>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4" w15:restartNumberingAfterBreak="0">
    <w:nsid w:val="00000005"/>
    <w:multiLevelType w:val="multilevel"/>
    <w:tmpl w:val="00000005"/>
    <w:name w:val="WW8Num5"/>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5" w15:restartNumberingAfterBreak="0">
    <w:nsid w:val="07B72054"/>
    <w:multiLevelType w:val="multilevel"/>
    <w:tmpl w:val="C8D63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EAD3A83"/>
    <w:multiLevelType w:val="hybridMultilevel"/>
    <w:tmpl w:val="5FC698A6"/>
    <w:lvl w:ilvl="0" w:tplc="04130001">
      <w:start w:val="21"/>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126C7469"/>
    <w:multiLevelType w:val="multilevel"/>
    <w:tmpl w:val="888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1F21BC"/>
    <w:multiLevelType w:val="hybridMultilevel"/>
    <w:tmpl w:val="F3A0C95C"/>
    <w:lvl w:ilvl="0" w:tplc="04130001">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148979CB"/>
    <w:multiLevelType w:val="multilevel"/>
    <w:tmpl w:val="5136DC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97421F9"/>
    <w:multiLevelType w:val="hybridMultilevel"/>
    <w:tmpl w:val="EF0C3866"/>
    <w:lvl w:ilvl="0" w:tplc="04130001">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1C605635"/>
    <w:multiLevelType w:val="hybridMultilevel"/>
    <w:tmpl w:val="C9D445C0"/>
    <w:lvl w:ilvl="0" w:tplc="A6382D50">
      <w:start w:val="1"/>
      <w:numFmt w:val="bullet"/>
      <w:lvlText w:val=""/>
      <w:lvlJc w:val="left"/>
      <w:pPr>
        <w:tabs>
          <w:tab w:val="num" w:pos="1080"/>
        </w:tabs>
        <w:ind w:left="1080" w:hanging="360"/>
      </w:pPr>
      <w:rPr>
        <w:rFonts w:ascii="Symbol" w:hAnsi="Symbol" w:hint="default"/>
      </w:rPr>
    </w:lvl>
    <w:lvl w:ilvl="1" w:tplc="9A3A3138" w:tentative="1">
      <w:start w:val="1"/>
      <w:numFmt w:val="bullet"/>
      <w:lvlText w:val="o"/>
      <w:lvlJc w:val="left"/>
      <w:pPr>
        <w:tabs>
          <w:tab w:val="num" w:pos="720"/>
        </w:tabs>
        <w:ind w:left="720" w:hanging="360"/>
      </w:pPr>
      <w:rPr>
        <w:rFonts w:ascii="Courier New" w:hAnsi="Courier New" w:cs="Wingdings" w:hint="default"/>
      </w:rPr>
    </w:lvl>
    <w:lvl w:ilvl="2" w:tplc="B184A95C" w:tentative="1">
      <w:start w:val="1"/>
      <w:numFmt w:val="bullet"/>
      <w:lvlText w:val=""/>
      <w:lvlJc w:val="left"/>
      <w:pPr>
        <w:tabs>
          <w:tab w:val="num" w:pos="1440"/>
        </w:tabs>
        <w:ind w:left="1440" w:hanging="360"/>
      </w:pPr>
      <w:rPr>
        <w:rFonts w:ascii="Wingdings" w:hAnsi="Wingdings" w:hint="default"/>
      </w:rPr>
    </w:lvl>
    <w:lvl w:ilvl="3" w:tplc="C0F28A20" w:tentative="1">
      <w:start w:val="1"/>
      <w:numFmt w:val="bullet"/>
      <w:lvlText w:val=""/>
      <w:lvlJc w:val="left"/>
      <w:pPr>
        <w:tabs>
          <w:tab w:val="num" w:pos="2160"/>
        </w:tabs>
        <w:ind w:left="2160" w:hanging="360"/>
      </w:pPr>
      <w:rPr>
        <w:rFonts w:ascii="Symbol" w:hAnsi="Symbol" w:hint="default"/>
      </w:rPr>
    </w:lvl>
    <w:lvl w:ilvl="4" w:tplc="69A0768E" w:tentative="1">
      <w:start w:val="1"/>
      <w:numFmt w:val="bullet"/>
      <w:lvlText w:val="o"/>
      <w:lvlJc w:val="left"/>
      <w:pPr>
        <w:tabs>
          <w:tab w:val="num" w:pos="2880"/>
        </w:tabs>
        <w:ind w:left="2880" w:hanging="360"/>
      </w:pPr>
      <w:rPr>
        <w:rFonts w:ascii="Courier New" w:hAnsi="Courier New" w:cs="Wingdings" w:hint="default"/>
      </w:rPr>
    </w:lvl>
    <w:lvl w:ilvl="5" w:tplc="95D69F36" w:tentative="1">
      <w:start w:val="1"/>
      <w:numFmt w:val="bullet"/>
      <w:lvlText w:val=""/>
      <w:lvlJc w:val="left"/>
      <w:pPr>
        <w:tabs>
          <w:tab w:val="num" w:pos="3600"/>
        </w:tabs>
        <w:ind w:left="3600" w:hanging="360"/>
      </w:pPr>
      <w:rPr>
        <w:rFonts w:ascii="Wingdings" w:hAnsi="Wingdings" w:hint="default"/>
      </w:rPr>
    </w:lvl>
    <w:lvl w:ilvl="6" w:tplc="5830B05E" w:tentative="1">
      <w:start w:val="1"/>
      <w:numFmt w:val="bullet"/>
      <w:lvlText w:val=""/>
      <w:lvlJc w:val="left"/>
      <w:pPr>
        <w:tabs>
          <w:tab w:val="num" w:pos="4320"/>
        </w:tabs>
        <w:ind w:left="4320" w:hanging="360"/>
      </w:pPr>
      <w:rPr>
        <w:rFonts w:ascii="Symbol" w:hAnsi="Symbol" w:hint="default"/>
      </w:rPr>
    </w:lvl>
    <w:lvl w:ilvl="7" w:tplc="9D3EEC12" w:tentative="1">
      <w:start w:val="1"/>
      <w:numFmt w:val="bullet"/>
      <w:lvlText w:val="o"/>
      <w:lvlJc w:val="left"/>
      <w:pPr>
        <w:tabs>
          <w:tab w:val="num" w:pos="5040"/>
        </w:tabs>
        <w:ind w:left="5040" w:hanging="360"/>
      </w:pPr>
      <w:rPr>
        <w:rFonts w:ascii="Courier New" w:hAnsi="Courier New" w:cs="Wingdings" w:hint="default"/>
      </w:rPr>
    </w:lvl>
    <w:lvl w:ilvl="8" w:tplc="2E109EF8" w:tentative="1">
      <w:start w:val="1"/>
      <w:numFmt w:val="bullet"/>
      <w:lvlText w:val=""/>
      <w:lvlJc w:val="left"/>
      <w:pPr>
        <w:tabs>
          <w:tab w:val="num" w:pos="5760"/>
        </w:tabs>
        <w:ind w:left="5760" w:hanging="360"/>
      </w:pPr>
      <w:rPr>
        <w:rFonts w:ascii="Wingdings" w:hAnsi="Wingdings" w:hint="default"/>
      </w:rPr>
    </w:lvl>
  </w:abstractNum>
  <w:abstractNum w:abstractNumId="12" w15:restartNumberingAfterBreak="0">
    <w:nsid w:val="1D550BB6"/>
    <w:multiLevelType w:val="hybridMultilevel"/>
    <w:tmpl w:val="0F50C740"/>
    <w:lvl w:ilvl="0" w:tplc="04130001">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215917F3"/>
    <w:multiLevelType w:val="multilevel"/>
    <w:tmpl w:val="F796B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4AA5630"/>
    <w:multiLevelType w:val="hybridMultilevel"/>
    <w:tmpl w:val="1A7078D0"/>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5" w15:restartNumberingAfterBreak="0">
    <w:nsid w:val="2C240985"/>
    <w:multiLevelType w:val="hybridMultilevel"/>
    <w:tmpl w:val="B6625720"/>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6" w15:restartNumberingAfterBreak="0">
    <w:nsid w:val="2E900B63"/>
    <w:multiLevelType w:val="hybridMultilevel"/>
    <w:tmpl w:val="10E45B2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332959C8"/>
    <w:multiLevelType w:val="multilevel"/>
    <w:tmpl w:val="198A0B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49B5248"/>
    <w:multiLevelType w:val="multilevel"/>
    <w:tmpl w:val="ACB8C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6A44FBD"/>
    <w:multiLevelType w:val="multilevel"/>
    <w:tmpl w:val="876822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7B93F6A"/>
    <w:multiLevelType w:val="multilevel"/>
    <w:tmpl w:val="2FBA57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D114BA4"/>
    <w:multiLevelType w:val="multilevel"/>
    <w:tmpl w:val="02EA142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2" w15:restartNumberingAfterBreak="0">
    <w:nsid w:val="5806336F"/>
    <w:multiLevelType w:val="multilevel"/>
    <w:tmpl w:val="B150B9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90C7BA5"/>
    <w:multiLevelType w:val="hybridMultilevel"/>
    <w:tmpl w:val="7576A87C"/>
    <w:lvl w:ilvl="0" w:tplc="00F61628">
      <w:start w:val="3"/>
      <w:numFmt w:val="decimal"/>
      <w:lvlText w:val="%1."/>
      <w:lvlJc w:val="left"/>
      <w:pPr>
        <w:tabs>
          <w:tab w:val="num" w:pos="1080"/>
        </w:tabs>
        <w:ind w:left="1080" w:hanging="72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4" w15:restartNumberingAfterBreak="0">
    <w:nsid w:val="5C1B3979"/>
    <w:multiLevelType w:val="hybridMultilevel"/>
    <w:tmpl w:val="67F46AE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15:restartNumberingAfterBreak="0">
    <w:nsid w:val="5EEE2D09"/>
    <w:multiLevelType w:val="hybridMultilevel"/>
    <w:tmpl w:val="2E942B08"/>
    <w:lvl w:ilvl="0" w:tplc="04130001">
      <w:start w:val="21"/>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6B305F7A"/>
    <w:multiLevelType w:val="multilevel"/>
    <w:tmpl w:val="0A4EC8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E394CAE"/>
    <w:multiLevelType w:val="multilevel"/>
    <w:tmpl w:val="C5C24D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18F5574"/>
    <w:multiLevelType w:val="hybridMultilevel"/>
    <w:tmpl w:val="33EE7F66"/>
    <w:lvl w:ilvl="0" w:tplc="75965A5E">
      <w:start w:val="21"/>
      <w:numFmt w:val="bullet"/>
      <w:lvlText w:val="-"/>
      <w:lvlJc w:val="left"/>
      <w:pPr>
        <w:ind w:left="1080" w:hanging="360"/>
      </w:pPr>
      <w:rPr>
        <w:rFonts w:ascii="Verdana" w:eastAsia="Times New Roman" w:hAnsi="Verdana" w:cs="Times New Roman"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9" w15:restartNumberingAfterBreak="0">
    <w:nsid w:val="749602D3"/>
    <w:multiLevelType w:val="multilevel"/>
    <w:tmpl w:val="E9EA56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81C0CDA"/>
    <w:multiLevelType w:val="hybridMultilevel"/>
    <w:tmpl w:val="4AD8A1DE"/>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1" w15:restartNumberingAfterBreak="0">
    <w:nsid w:val="78C26E0A"/>
    <w:multiLevelType w:val="hybridMultilevel"/>
    <w:tmpl w:val="9106116C"/>
    <w:lvl w:ilvl="0" w:tplc="04130001">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253825252">
    <w:abstractNumId w:val="11"/>
  </w:num>
  <w:num w:numId="2" w16cid:durableId="3167858">
    <w:abstractNumId w:val="0"/>
  </w:num>
  <w:num w:numId="3" w16cid:durableId="1676300072">
    <w:abstractNumId w:val="1"/>
  </w:num>
  <w:num w:numId="4" w16cid:durableId="1472211390">
    <w:abstractNumId w:val="2"/>
  </w:num>
  <w:num w:numId="5" w16cid:durableId="35276636">
    <w:abstractNumId w:val="3"/>
  </w:num>
  <w:num w:numId="6" w16cid:durableId="1110277874">
    <w:abstractNumId w:val="4"/>
  </w:num>
  <w:num w:numId="7" w16cid:durableId="687755783">
    <w:abstractNumId w:val="23"/>
  </w:num>
  <w:num w:numId="8" w16cid:durableId="108017243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498484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037420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66300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67079625">
    <w:abstractNumId w:val="14"/>
  </w:num>
  <w:num w:numId="13" w16cid:durableId="239682312">
    <w:abstractNumId w:val="15"/>
  </w:num>
  <w:num w:numId="14" w16cid:durableId="605620672">
    <w:abstractNumId w:val="24"/>
  </w:num>
  <w:num w:numId="15" w16cid:durableId="987709586">
    <w:abstractNumId w:val="30"/>
  </w:num>
  <w:num w:numId="16" w16cid:durableId="787701114">
    <w:abstractNumId w:val="21"/>
  </w:num>
  <w:num w:numId="17" w16cid:durableId="298531223">
    <w:abstractNumId w:val="16"/>
  </w:num>
  <w:num w:numId="18" w16cid:durableId="2048557000">
    <w:abstractNumId w:val="13"/>
    <w:lvlOverride w:ilvl="0">
      <w:lvl w:ilvl="0">
        <w:numFmt w:val="bullet"/>
        <w:lvlText w:val=""/>
        <w:lvlJc w:val="left"/>
        <w:pPr>
          <w:tabs>
            <w:tab w:val="num" w:pos="720"/>
          </w:tabs>
          <w:ind w:left="720" w:hanging="360"/>
        </w:pPr>
        <w:rPr>
          <w:rFonts w:ascii="Wingdings" w:hAnsi="Wingdings" w:hint="default"/>
          <w:sz w:val="20"/>
        </w:rPr>
      </w:lvl>
    </w:lvlOverride>
  </w:num>
  <w:num w:numId="19" w16cid:durableId="1505825161">
    <w:abstractNumId w:val="19"/>
  </w:num>
  <w:num w:numId="20" w16cid:durableId="1285775174">
    <w:abstractNumId w:val="27"/>
  </w:num>
  <w:num w:numId="21" w16cid:durableId="1625114355">
    <w:abstractNumId w:val="26"/>
  </w:num>
  <w:num w:numId="22" w16cid:durableId="1184781073">
    <w:abstractNumId w:val="5"/>
  </w:num>
  <w:num w:numId="23" w16cid:durableId="1028456956">
    <w:abstractNumId w:val="20"/>
  </w:num>
  <w:num w:numId="24" w16cid:durableId="494106885">
    <w:abstractNumId w:val="22"/>
  </w:num>
  <w:num w:numId="25" w16cid:durableId="1608582749">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26" w16cid:durableId="2069186278">
    <w:abstractNumId w:val="9"/>
  </w:num>
  <w:num w:numId="27" w16cid:durableId="1460562605">
    <w:abstractNumId w:val="17"/>
  </w:num>
  <w:num w:numId="28" w16cid:durableId="1638535926">
    <w:abstractNumId w:val="29"/>
  </w:num>
  <w:num w:numId="29" w16cid:durableId="911892271">
    <w:abstractNumId w:val="10"/>
  </w:num>
  <w:num w:numId="30" w16cid:durableId="1755399660">
    <w:abstractNumId w:val="31"/>
  </w:num>
  <w:num w:numId="31" w16cid:durableId="1430277567">
    <w:abstractNumId w:val="8"/>
  </w:num>
  <w:num w:numId="32" w16cid:durableId="492768611">
    <w:abstractNumId w:val="12"/>
  </w:num>
  <w:num w:numId="33" w16cid:durableId="1434549551">
    <w:abstractNumId w:val="28"/>
  </w:num>
  <w:num w:numId="34" w16cid:durableId="161044961">
    <w:abstractNumId w:val="25"/>
  </w:num>
  <w:num w:numId="35" w16cid:durableId="928387887">
    <w:abstractNumId w:val="6"/>
  </w:num>
  <w:num w:numId="36" w16cid:durableId="41609535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displayVerticalDrawingGridEvery w:val="2"/>
  <w:noPunctuationKerning/>
  <w:characterSpacingControl w:val="doNotCompress"/>
  <w:hdrShapeDefaults>
    <o:shapedefaults v:ext="edit" spidmax="2050"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F59"/>
    <w:rsid w:val="0000348F"/>
    <w:rsid w:val="00012A81"/>
    <w:rsid w:val="00017DC1"/>
    <w:rsid w:val="000278AD"/>
    <w:rsid w:val="00032B0B"/>
    <w:rsid w:val="0003478B"/>
    <w:rsid w:val="0004609E"/>
    <w:rsid w:val="000623B6"/>
    <w:rsid w:val="0009258F"/>
    <w:rsid w:val="0009301D"/>
    <w:rsid w:val="000B1FCB"/>
    <w:rsid w:val="000F6E8A"/>
    <w:rsid w:val="001022AC"/>
    <w:rsid w:val="00115D65"/>
    <w:rsid w:val="00121C46"/>
    <w:rsid w:val="00127994"/>
    <w:rsid w:val="00131C1D"/>
    <w:rsid w:val="0013260C"/>
    <w:rsid w:val="00135B1F"/>
    <w:rsid w:val="00146D10"/>
    <w:rsid w:val="00163381"/>
    <w:rsid w:val="00177CC5"/>
    <w:rsid w:val="001A21D2"/>
    <w:rsid w:val="001B197C"/>
    <w:rsid w:val="001B1C77"/>
    <w:rsid w:val="001D457E"/>
    <w:rsid w:val="001D6B66"/>
    <w:rsid w:val="001E6D64"/>
    <w:rsid w:val="00200CD3"/>
    <w:rsid w:val="00210FA9"/>
    <w:rsid w:val="00214C23"/>
    <w:rsid w:val="002477DC"/>
    <w:rsid w:val="0025169A"/>
    <w:rsid w:val="00265CF7"/>
    <w:rsid w:val="00271D71"/>
    <w:rsid w:val="00283F59"/>
    <w:rsid w:val="00291BCD"/>
    <w:rsid w:val="00297E44"/>
    <w:rsid w:val="002D4C1A"/>
    <w:rsid w:val="002D59FF"/>
    <w:rsid w:val="002E73C4"/>
    <w:rsid w:val="002E7448"/>
    <w:rsid w:val="002F4CA8"/>
    <w:rsid w:val="00310225"/>
    <w:rsid w:val="003107CD"/>
    <w:rsid w:val="0034642F"/>
    <w:rsid w:val="003667A4"/>
    <w:rsid w:val="00370878"/>
    <w:rsid w:val="00390DD1"/>
    <w:rsid w:val="003927C2"/>
    <w:rsid w:val="003A07F1"/>
    <w:rsid w:val="003C02D8"/>
    <w:rsid w:val="003D174C"/>
    <w:rsid w:val="003D44FF"/>
    <w:rsid w:val="003E1EED"/>
    <w:rsid w:val="003E62C6"/>
    <w:rsid w:val="003E716F"/>
    <w:rsid w:val="00416FE8"/>
    <w:rsid w:val="004407B9"/>
    <w:rsid w:val="0045306E"/>
    <w:rsid w:val="00455AD9"/>
    <w:rsid w:val="004649B7"/>
    <w:rsid w:val="00476360"/>
    <w:rsid w:val="00486F98"/>
    <w:rsid w:val="00493CD8"/>
    <w:rsid w:val="004B43DF"/>
    <w:rsid w:val="004C2CBF"/>
    <w:rsid w:val="004D2644"/>
    <w:rsid w:val="004D648C"/>
    <w:rsid w:val="004F6458"/>
    <w:rsid w:val="00513102"/>
    <w:rsid w:val="0051705D"/>
    <w:rsid w:val="00522684"/>
    <w:rsid w:val="005234F8"/>
    <w:rsid w:val="00532F6B"/>
    <w:rsid w:val="0055191C"/>
    <w:rsid w:val="0055254F"/>
    <w:rsid w:val="00561EAD"/>
    <w:rsid w:val="00590E30"/>
    <w:rsid w:val="005B7153"/>
    <w:rsid w:val="005C1C8B"/>
    <w:rsid w:val="005D0B41"/>
    <w:rsid w:val="005E469B"/>
    <w:rsid w:val="005E6CFA"/>
    <w:rsid w:val="00600A21"/>
    <w:rsid w:val="0060291B"/>
    <w:rsid w:val="006062F8"/>
    <w:rsid w:val="006159A6"/>
    <w:rsid w:val="006265ED"/>
    <w:rsid w:val="006301C2"/>
    <w:rsid w:val="006309A9"/>
    <w:rsid w:val="0063639B"/>
    <w:rsid w:val="00655A58"/>
    <w:rsid w:val="00673D2A"/>
    <w:rsid w:val="00675413"/>
    <w:rsid w:val="00686E22"/>
    <w:rsid w:val="006971EA"/>
    <w:rsid w:val="006A0D4A"/>
    <w:rsid w:val="006A6AA1"/>
    <w:rsid w:val="006B5983"/>
    <w:rsid w:val="006B75E7"/>
    <w:rsid w:val="0070683A"/>
    <w:rsid w:val="007112AA"/>
    <w:rsid w:val="0071458F"/>
    <w:rsid w:val="00722297"/>
    <w:rsid w:val="00732884"/>
    <w:rsid w:val="00746F2A"/>
    <w:rsid w:val="00750885"/>
    <w:rsid w:val="00750921"/>
    <w:rsid w:val="00756498"/>
    <w:rsid w:val="007707D0"/>
    <w:rsid w:val="00774E0F"/>
    <w:rsid w:val="007819FB"/>
    <w:rsid w:val="00791531"/>
    <w:rsid w:val="00795AA4"/>
    <w:rsid w:val="007A2086"/>
    <w:rsid w:val="007A567C"/>
    <w:rsid w:val="007A67FD"/>
    <w:rsid w:val="007C349F"/>
    <w:rsid w:val="007C4CED"/>
    <w:rsid w:val="007E06CF"/>
    <w:rsid w:val="007E7411"/>
    <w:rsid w:val="007F2C39"/>
    <w:rsid w:val="007F3D9E"/>
    <w:rsid w:val="007F4ABE"/>
    <w:rsid w:val="007F624C"/>
    <w:rsid w:val="007F79BC"/>
    <w:rsid w:val="007F7DDC"/>
    <w:rsid w:val="008135AE"/>
    <w:rsid w:val="00821A0A"/>
    <w:rsid w:val="00823BA5"/>
    <w:rsid w:val="008410EF"/>
    <w:rsid w:val="00846979"/>
    <w:rsid w:val="008612CC"/>
    <w:rsid w:val="00866363"/>
    <w:rsid w:val="00871088"/>
    <w:rsid w:val="0087463C"/>
    <w:rsid w:val="008838E5"/>
    <w:rsid w:val="00892B27"/>
    <w:rsid w:val="008A0150"/>
    <w:rsid w:val="008B50C5"/>
    <w:rsid w:val="008C05E2"/>
    <w:rsid w:val="008D1AB4"/>
    <w:rsid w:val="008E2FA1"/>
    <w:rsid w:val="008E3782"/>
    <w:rsid w:val="008E7AD8"/>
    <w:rsid w:val="008F2125"/>
    <w:rsid w:val="00915E55"/>
    <w:rsid w:val="00933D9A"/>
    <w:rsid w:val="009416C8"/>
    <w:rsid w:val="00947804"/>
    <w:rsid w:val="0097268C"/>
    <w:rsid w:val="00977BE1"/>
    <w:rsid w:val="00995CD9"/>
    <w:rsid w:val="009979F3"/>
    <w:rsid w:val="009F3BEC"/>
    <w:rsid w:val="009F732E"/>
    <w:rsid w:val="00A05721"/>
    <w:rsid w:val="00A3198E"/>
    <w:rsid w:val="00A364F6"/>
    <w:rsid w:val="00A63502"/>
    <w:rsid w:val="00A7737F"/>
    <w:rsid w:val="00A907E1"/>
    <w:rsid w:val="00AC4602"/>
    <w:rsid w:val="00AC6994"/>
    <w:rsid w:val="00AD620E"/>
    <w:rsid w:val="00AD78C7"/>
    <w:rsid w:val="00AD7B32"/>
    <w:rsid w:val="00B10E83"/>
    <w:rsid w:val="00B1114C"/>
    <w:rsid w:val="00B14AB7"/>
    <w:rsid w:val="00B15013"/>
    <w:rsid w:val="00B46CA2"/>
    <w:rsid w:val="00B67348"/>
    <w:rsid w:val="00B70F85"/>
    <w:rsid w:val="00B86B5E"/>
    <w:rsid w:val="00B874C2"/>
    <w:rsid w:val="00B90C83"/>
    <w:rsid w:val="00B97AE6"/>
    <w:rsid w:val="00BA6681"/>
    <w:rsid w:val="00BB531F"/>
    <w:rsid w:val="00BC2714"/>
    <w:rsid w:val="00BD7EAA"/>
    <w:rsid w:val="00BF0CFD"/>
    <w:rsid w:val="00BF42DA"/>
    <w:rsid w:val="00C04560"/>
    <w:rsid w:val="00C42D0A"/>
    <w:rsid w:val="00C5264F"/>
    <w:rsid w:val="00C527FD"/>
    <w:rsid w:val="00C64609"/>
    <w:rsid w:val="00C64CDE"/>
    <w:rsid w:val="00C66945"/>
    <w:rsid w:val="00C739D5"/>
    <w:rsid w:val="00C81E9D"/>
    <w:rsid w:val="00C86402"/>
    <w:rsid w:val="00C86660"/>
    <w:rsid w:val="00C86E60"/>
    <w:rsid w:val="00C87607"/>
    <w:rsid w:val="00C8782C"/>
    <w:rsid w:val="00CA6342"/>
    <w:rsid w:val="00CB31E9"/>
    <w:rsid w:val="00CB41BE"/>
    <w:rsid w:val="00CD159A"/>
    <w:rsid w:val="00CD6A85"/>
    <w:rsid w:val="00CE0AA3"/>
    <w:rsid w:val="00CE19FD"/>
    <w:rsid w:val="00CE3196"/>
    <w:rsid w:val="00CE76C8"/>
    <w:rsid w:val="00D009F2"/>
    <w:rsid w:val="00D03A99"/>
    <w:rsid w:val="00D11356"/>
    <w:rsid w:val="00D14F44"/>
    <w:rsid w:val="00D36E9D"/>
    <w:rsid w:val="00D50323"/>
    <w:rsid w:val="00D63FD9"/>
    <w:rsid w:val="00D71340"/>
    <w:rsid w:val="00D7515A"/>
    <w:rsid w:val="00D82552"/>
    <w:rsid w:val="00D8429B"/>
    <w:rsid w:val="00D8798B"/>
    <w:rsid w:val="00DB35EE"/>
    <w:rsid w:val="00DC1691"/>
    <w:rsid w:val="00DC4FC3"/>
    <w:rsid w:val="00E02042"/>
    <w:rsid w:val="00E14951"/>
    <w:rsid w:val="00E20A2D"/>
    <w:rsid w:val="00E334F4"/>
    <w:rsid w:val="00E44282"/>
    <w:rsid w:val="00E46CD6"/>
    <w:rsid w:val="00E511A7"/>
    <w:rsid w:val="00E51FB6"/>
    <w:rsid w:val="00E5659A"/>
    <w:rsid w:val="00E65FB4"/>
    <w:rsid w:val="00E7306D"/>
    <w:rsid w:val="00E75820"/>
    <w:rsid w:val="00E86350"/>
    <w:rsid w:val="00E9621C"/>
    <w:rsid w:val="00E96F1B"/>
    <w:rsid w:val="00EB4327"/>
    <w:rsid w:val="00EB6C71"/>
    <w:rsid w:val="00EC72B6"/>
    <w:rsid w:val="00ED4B62"/>
    <w:rsid w:val="00EE5E49"/>
    <w:rsid w:val="00EF3193"/>
    <w:rsid w:val="00F1052E"/>
    <w:rsid w:val="00F1317F"/>
    <w:rsid w:val="00F137D4"/>
    <w:rsid w:val="00F36768"/>
    <w:rsid w:val="00F475D4"/>
    <w:rsid w:val="00F47F65"/>
    <w:rsid w:val="00F56418"/>
    <w:rsid w:val="00F8644B"/>
    <w:rsid w:val="00F9307D"/>
    <w:rsid w:val="00F94F76"/>
    <w:rsid w:val="00FB345A"/>
    <w:rsid w:val="00FC2329"/>
    <w:rsid w:val="00FC3E97"/>
    <w:rsid w:val="00FD6C9C"/>
    <w:rsid w:val="00FE145E"/>
    <w:rsid w:val="00FE2DD0"/>
    <w:rsid w:val="00FE42EC"/>
    <w:rsid w:val="00FE6DBB"/>
    <w:rsid w:val="00FF78B9"/>
    <w:rsid w:val="00FF7DA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n="f"/>
      <v:stroke on="f"/>
    </o:shapedefaults>
    <o:shapelayout v:ext="edit">
      <o:idmap v:ext="edit" data="2"/>
    </o:shapelayout>
  </w:shapeDefaults>
  <w:decimalSymbol w:val=","/>
  <w:listSeparator w:val=";"/>
  <w14:docId w14:val="4B4526FE"/>
  <w15:chartTrackingRefBased/>
  <w15:docId w15:val="{DF274A2D-607D-448D-A576-9845F8F04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AC4602"/>
    <w:rPr>
      <w:sz w:val="24"/>
      <w:szCs w:val="24"/>
      <w:lang w:val="en-US"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rsid w:val="00AC4602"/>
    <w:rPr>
      <w:color w:val="0000FF"/>
      <w:u w:val="single"/>
    </w:rPr>
  </w:style>
  <w:style w:type="paragraph" w:styleId="Ballontekst">
    <w:name w:val="Balloon Text"/>
    <w:basedOn w:val="Standaard"/>
    <w:link w:val="BallontekstChar"/>
    <w:rsid w:val="0013260C"/>
    <w:rPr>
      <w:rFonts w:ascii="Tahoma" w:hAnsi="Tahoma"/>
      <w:sz w:val="16"/>
      <w:szCs w:val="16"/>
    </w:rPr>
  </w:style>
  <w:style w:type="character" w:customStyle="1" w:styleId="BallontekstChar">
    <w:name w:val="Ballontekst Char"/>
    <w:link w:val="Ballontekst"/>
    <w:rsid w:val="0013260C"/>
    <w:rPr>
      <w:rFonts w:ascii="Tahoma" w:hAnsi="Tahoma" w:cs="Tahoma"/>
      <w:sz w:val="16"/>
      <w:szCs w:val="16"/>
      <w:lang w:val="en-US" w:eastAsia="en-US"/>
    </w:rPr>
  </w:style>
  <w:style w:type="paragraph" w:styleId="Lijstalinea">
    <w:name w:val="List Paragraph"/>
    <w:basedOn w:val="Standaard"/>
    <w:uiPriority w:val="34"/>
    <w:qFormat/>
    <w:rsid w:val="00BB531F"/>
    <w:pPr>
      <w:ind w:left="720"/>
      <w:contextualSpacing/>
    </w:pPr>
  </w:style>
  <w:style w:type="table" w:styleId="Tabelraster">
    <w:name w:val="Table Grid"/>
    <w:basedOn w:val="Standaardtabel"/>
    <w:rsid w:val="002E74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resvanafzender">
    <w:name w:val="Adres van afzender"/>
    <w:basedOn w:val="Standaard"/>
    <w:uiPriority w:val="2"/>
    <w:qFormat/>
    <w:rsid w:val="002E7448"/>
    <w:pPr>
      <w:spacing w:after="200" w:line="276" w:lineRule="auto"/>
    </w:pPr>
    <w:rPr>
      <w:rFonts w:ascii="Century Schoolbook" w:hAnsi="Century Schoolbook"/>
      <w:color w:val="FFFFFF"/>
      <w:spacing w:val="20"/>
      <w:sz w:val="20"/>
      <w:szCs w:val="20"/>
      <w:lang w:val="nl-NL"/>
    </w:rPr>
  </w:style>
  <w:style w:type="paragraph" w:styleId="Koptekst">
    <w:name w:val="header"/>
    <w:basedOn w:val="Standaard"/>
    <w:link w:val="KoptekstChar"/>
    <w:rsid w:val="00746F2A"/>
    <w:pPr>
      <w:tabs>
        <w:tab w:val="center" w:pos="4536"/>
        <w:tab w:val="right" w:pos="9072"/>
      </w:tabs>
    </w:pPr>
  </w:style>
  <w:style w:type="character" w:customStyle="1" w:styleId="KoptekstChar">
    <w:name w:val="Koptekst Char"/>
    <w:link w:val="Koptekst"/>
    <w:rsid w:val="00746F2A"/>
    <w:rPr>
      <w:sz w:val="24"/>
      <w:szCs w:val="24"/>
      <w:lang w:val="en-US" w:eastAsia="en-US"/>
    </w:rPr>
  </w:style>
  <w:style w:type="paragraph" w:styleId="Voettekst">
    <w:name w:val="footer"/>
    <w:basedOn w:val="Standaard"/>
    <w:link w:val="VoettekstChar"/>
    <w:rsid w:val="00746F2A"/>
    <w:pPr>
      <w:tabs>
        <w:tab w:val="center" w:pos="4536"/>
        <w:tab w:val="right" w:pos="9072"/>
      </w:tabs>
    </w:pPr>
  </w:style>
  <w:style w:type="character" w:customStyle="1" w:styleId="VoettekstChar">
    <w:name w:val="Voettekst Char"/>
    <w:link w:val="Voettekst"/>
    <w:rsid w:val="00746F2A"/>
    <w:rPr>
      <w:sz w:val="24"/>
      <w:szCs w:val="24"/>
      <w:lang w:val="en-US" w:eastAsia="en-US"/>
    </w:rPr>
  </w:style>
  <w:style w:type="paragraph" w:styleId="Geenafstand">
    <w:name w:val="No Spacing"/>
    <w:uiPriority w:val="1"/>
    <w:unhideWhenUsed/>
    <w:qFormat/>
    <w:rsid w:val="0051705D"/>
    <w:rPr>
      <w:rFonts w:ascii="Century Schoolbook" w:hAnsi="Century Schoolbook"/>
      <w:color w:val="414751"/>
      <w:lang w:eastAsia="en-US"/>
    </w:rPr>
  </w:style>
  <w:style w:type="character" w:styleId="Onopgelostemelding">
    <w:name w:val="Unresolved Mention"/>
    <w:uiPriority w:val="99"/>
    <w:semiHidden/>
    <w:unhideWhenUsed/>
    <w:rsid w:val="00EE5E49"/>
    <w:rPr>
      <w:color w:val="605E5C"/>
      <w:shd w:val="clear" w:color="auto" w:fill="E1DFDD"/>
    </w:rPr>
  </w:style>
  <w:style w:type="paragraph" w:styleId="Normaalweb">
    <w:name w:val="Normal (Web)"/>
    <w:basedOn w:val="Standaard"/>
    <w:uiPriority w:val="99"/>
    <w:unhideWhenUsed/>
    <w:rsid w:val="00821A0A"/>
    <w:pPr>
      <w:spacing w:before="100" w:beforeAutospacing="1" w:after="100" w:afterAutospacing="1"/>
    </w:pPr>
    <w:rPr>
      <w:lang w:val="nl-NL" w:eastAsia="nl-NL"/>
    </w:rPr>
  </w:style>
  <w:style w:type="character" w:customStyle="1" w:styleId="apple-tab-span">
    <w:name w:val="apple-tab-span"/>
    <w:basedOn w:val="Standaardalinea-lettertype"/>
    <w:rsid w:val="00821A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0720683">
      <w:bodyDiv w:val="1"/>
      <w:marLeft w:val="0"/>
      <w:marRight w:val="0"/>
      <w:marTop w:val="0"/>
      <w:marBottom w:val="0"/>
      <w:divBdr>
        <w:top w:val="none" w:sz="0" w:space="0" w:color="auto"/>
        <w:left w:val="none" w:sz="0" w:space="0" w:color="auto"/>
        <w:bottom w:val="none" w:sz="0" w:space="0" w:color="auto"/>
        <w:right w:val="none" w:sz="0" w:space="0" w:color="auto"/>
      </w:divBdr>
    </w:div>
    <w:div w:id="1506245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tuban.n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ecretaris@stuban.n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penningmeester@stuban.nl" TargetMode="External"/><Relationship Id="rId4" Type="http://schemas.openxmlformats.org/officeDocument/2006/relationships/webSettings" Target="webSettings.xml"/><Relationship Id="rId9" Type="http://schemas.openxmlformats.org/officeDocument/2006/relationships/hyperlink" Target="http://www.stuban.nl/club/info-voor-lede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998</Words>
  <Characters>5491</Characters>
  <Application>Microsoft Office Word</Application>
  <DocSecurity>0</DocSecurity>
  <Lines>45</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Algemene informatie Stuban</vt:lpstr>
      <vt:lpstr>Algemene informatie Stuban</vt:lpstr>
    </vt:vector>
  </TitlesOfParts>
  <Company>KUN</Company>
  <LinksUpToDate>false</LinksUpToDate>
  <CharactersWithSpaces>6477</CharactersWithSpaces>
  <SharedDoc>false</SharedDoc>
  <HLinks>
    <vt:vector size="24" baseType="variant">
      <vt:variant>
        <vt:i4>5701736</vt:i4>
      </vt:variant>
      <vt:variant>
        <vt:i4>9</vt:i4>
      </vt:variant>
      <vt:variant>
        <vt:i4>0</vt:i4>
      </vt:variant>
      <vt:variant>
        <vt:i4>5</vt:i4>
      </vt:variant>
      <vt:variant>
        <vt:lpwstr>mailto:penningmeester@stuban.nl</vt:lpwstr>
      </vt:variant>
      <vt:variant>
        <vt:lpwstr/>
      </vt:variant>
      <vt:variant>
        <vt:i4>131152</vt:i4>
      </vt:variant>
      <vt:variant>
        <vt:i4>6</vt:i4>
      </vt:variant>
      <vt:variant>
        <vt:i4>0</vt:i4>
      </vt:variant>
      <vt:variant>
        <vt:i4>5</vt:i4>
      </vt:variant>
      <vt:variant>
        <vt:lpwstr>http://www.stuban.nl/club/info-voor-leden</vt:lpwstr>
      </vt:variant>
      <vt:variant>
        <vt:lpwstr/>
      </vt:variant>
      <vt:variant>
        <vt:i4>917574</vt:i4>
      </vt:variant>
      <vt:variant>
        <vt:i4>3</vt:i4>
      </vt:variant>
      <vt:variant>
        <vt:i4>0</vt:i4>
      </vt:variant>
      <vt:variant>
        <vt:i4>5</vt:i4>
      </vt:variant>
      <vt:variant>
        <vt:lpwstr>http://www.stuban.nl/</vt:lpwstr>
      </vt:variant>
      <vt:variant>
        <vt:lpwstr/>
      </vt:variant>
      <vt:variant>
        <vt:i4>4784225</vt:i4>
      </vt:variant>
      <vt:variant>
        <vt:i4>0</vt:i4>
      </vt:variant>
      <vt:variant>
        <vt:i4>0</vt:i4>
      </vt:variant>
      <vt:variant>
        <vt:i4>5</vt:i4>
      </vt:variant>
      <vt:variant>
        <vt:lpwstr>mailto:secretaris@stuban.nl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Algemene informatie Stuban</dc:title>
  <dc:subject/>
  <dc:creator>Katharina</dc:creator>
  <cp:keywords/>
  <cp:lastModifiedBy>Sven Ebben</cp:lastModifiedBy>
  <cp:revision>29</cp:revision>
  <cp:lastPrinted>2018-10-06T12:27:00Z</cp:lastPrinted>
  <dcterms:created xsi:type="dcterms:W3CDTF">2021-10-13T08:03:00Z</dcterms:created>
  <dcterms:modified xsi:type="dcterms:W3CDTF">2022-09-14T13:58:00Z</dcterms:modified>
</cp:coreProperties>
</file>